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3EAD9" w14:textId="43715661" w:rsidR="009A08B7" w:rsidRPr="009A08B7" w:rsidRDefault="005B73AF" w:rsidP="009A08B7">
      <w:pPr>
        <w:rPr>
          <w:rFonts w:ascii="Times New Roman" w:eastAsia="Times New Roman" w:hAnsi="Times New Roman" w:cs="Times New Roman"/>
        </w:rPr>
      </w:pPr>
      <w:r>
        <w:rPr>
          <w:rFonts w:ascii="Chalkboard" w:hAnsi="Chalkboard"/>
          <w:noProof/>
        </w:rPr>
        <mc:AlternateContent>
          <mc:Choice Requires="wps">
            <w:drawing>
              <wp:anchor distT="0" distB="0" distL="114300" distR="114300" simplePos="0" relativeHeight="251659264" behindDoc="0" locked="0" layoutInCell="1" allowOverlap="1" wp14:anchorId="2DCFC889" wp14:editId="0A51E702">
                <wp:simplePos x="0" y="0"/>
                <wp:positionH relativeFrom="column">
                  <wp:posOffset>3086100</wp:posOffset>
                </wp:positionH>
                <wp:positionV relativeFrom="paragraph">
                  <wp:posOffset>114300</wp:posOffset>
                </wp:positionV>
                <wp:extent cx="2628900" cy="1143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70F909" w14:textId="77777777" w:rsidR="00580955" w:rsidRPr="00C8720B" w:rsidRDefault="00580955" w:rsidP="005B73AF">
                            <w:pPr>
                              <w:jc w:val="center"/>
                              <w:rPr>
                                <w:rFonts w:ascii="Chalkboard" w:hAnsi="Chalkboard"/>
                              </w:rPr>
                            </w:pPr>
                            <w:r w:rsidRPr="00C8720B">
                              <w:rPr>
                                <w:rFonts w:ascii="Chalkboard" w:hAnsi="Chalkboard"/>
                              </w:rPr>
                              <w:t>Livermore Rodeo Foundation</w:t>
                            </w:r>
                          </w:p>
                          <w:p w14:paraId="7C0E8869" w14:textId="77777777" w:rsidR="00580955" w:rsidRPr="00C8720B" w:rsidRDefault="00580955" w:rsidP="005B73AF">
                            <w:pPr>
                              <w:jc w:val="center"/>
                              <w:rPr>
                                <w:rFonts w:ascii="Chalkboard" w:hAnsi="Chalkboard"/>
                              </w:rPr>
                            </w:pPr>
                            <w:r w:rsidRPr="00C8720B">
                              <w:rPr>
                                <w:rFonts w:ascii="Chalkboard" w:hAnsi="Chalkboard"/>
                              </w:rPr>
                              <w:t>PO Box 646</w:t>
                            </w:r>
                          </w:p>
                          <w:p w14:paraId="5494228C" w14:textId="77777777" w:rsidR="00580955" w:rsidRPr="00C8720B" w:rsidRDefault="00580955" w:rsidP="005B73AF">
                            <w:pPr>
                              <w:jc w:val="center"/>
                              <w:rPr>
                                <w:rFonts w:ascii="Chalkboard" w:hAnsi="Chalkboard"/>
                              </w:rPr>
                            </w:pPr>
                            <w:r w:rsidRPr="00C8720B">
                              <w:rPr>
                                <w:rFonts w:ascii="Chalkboard" w:hAnsi="Chalkboard"/>
                              </w:rPr>
                              <w:t>Livermore CA 94551</w:t>
                            </w:r>
                          </w:p>
                          <w:p w14:paraId="51FE3F2F" w14:textId="0A081569" w:rsidR="00580955" w:rsidRPr="00C8720B" w:rsidRDefault="00580955" w:rsidP="005B73AF">
                            <w:pPr>
                              <w:jc w:val="center"/>
                              <w:rPr>
                                <w:rFonts w:ascii="Chalkboard" w:hAnsi="Chalkboard"/>
                              </w:rPr>
                            </w:pPr>
                            <w:r>
                              <w:rPr>
                                <w:rFonts w:ascii="Chalkboard" w:hAnsi="Chalkboard"/>
                              </w:rPr>
                              <w:t>www.livermorerodeo</w:t>
                            </w:r>
                            <w:r w:rsidRPr="00C8720B">
                              <w:rPr>
                                <w:rFonts w:ascii="Chalkboard" w:hAnsi="Chalkboard"/>
                              </w:rPr>
                              <w:t>.org</w:t>
                            </w:r>
                          </w:p>
                          <w:p w14:paraId="21CABE40" w14:textId="77777777" w:rsidR="00580955" w:rsidRPr="00C8720B" w:rsidRDefault="00580955" w:rsidP="005B73AF">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79F15E5C" w14:textId="77777777" w:rsidR="00580955" w:rsidRDefault="00580955" w:rsidP="005B7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FC889" id="_x0000_t202" coordsize="21600,21600" o:spt="202" path="m,l,21600r21600,l21600,xe">
                <v:stroke joinstyle="miter"/>
                <v:path gradientshapeok="t" o:connecttype="rect"/>
              </v:shapetype>
              <v:shape id="Text Box 8" o:spid="_x0000_s1026" type="#_x0000_t202" style="position:absolute;margin-left:243pt;margin-top:9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" filled="f" stroked="f">
                <v:textbox>
                  <w:txbxContent>
                    <w:p w14:paraId="0F70F909" w14:textId="77777777" w:rsidR="00580955" w:rsidRPr="00C8720B" w:rsidRDefault="00580955" w:rsidP="005B73AF">
                      <w:pPr>
                        <w:jc w:val="center"/>
                        <w:rPr>
                          <w:rFonts w:ascii="Chalkboard" w:hAnsi="Chalkboard"/>
                        </w:rPr>
                      </w:pPr>
                      <w:r w:rsidRPr="00C8720B">
                        <w:rPr>
                          <w:rFonts w:ascii="Chalkboard" w:hAnsi="Chalkboard"/>
                        </w:rPr>
                        <w:t>Livermore Rodeo Foundation</w:t>
                      </w:r>
                    </w:p>
                    <w:p w14:paraId="7C0E8869" w14:textId="77777777" w:rsidR="00580955" w:rsidRPr="00C8720B" w:rsidRDefault="00580955" w:rsidP="005B73AF">
                      <w:pPr>
                        <w:jc w:val="center"/>
                        <w:rPr>
                          <w:rFonts w:ascii="Chalkboard" w:hAnsi="Chalkboard"/>
                        </w:rPr>
                      </w:pPr>
                      <w:r w:rsidRPr="00C8720B">
                        <w:rPr>
                          <w:rFonts w:ascii="Chalkboard" w:hAnsi="Chalkboard"/>
                        </w:rPr>
                        <w:t>PO Box 646</w:t>
                      </w:r>
                    </w:p>
                    <w:p w14:paraId="5494228C" w14:textId="77777777" w:rsidR="00580955" w:rsidRPr="00C8720B" w:rsidRDefault="00580955" w:rsidP="005B73AF">
                      <w:pPr>
                        <w:jc w:val="center"/>
                        <w:rPr>
                          <w:rFonts w:ascii="Chalkboard" w:hAnsi="Chalkboard"/>
                        </w:rPr>
                      </w:pPr>
                      <w:r w:rsidRPr="00C8720B">
                        <w:rPr>
                          <w:rFonts w:ascii="Chalkboard" w:hAnsi="Chalkboard"/>
                        </w:rPr>
                        <w:t>Livermore CA 94551</w:t>
                      </w:r>
                    </w:p>
                    <w:p w14:paraId="51FE3F2F" w14:textId="0A081569" w:rsidR="00580955" w:rsidRPr="00C8720B" w:rsidRDefault="00580955" w:rsidP="005B73AF">
                      <w:pPr>
                        <w:jc w:val="center"/>
                        <w:rPr>
                          <w:rFonts w:ascii="Chalkboard" w:hAnsi="Chalkboard"/>
                        </w:rPr>
                      </w:pPr>
                      <w:r>
                        <w:rPr>
                          <w:rFonts w:ascii="Chalkboard" w:hAnsi="Chalkboard"/>
                        </w:rPr>
                        <w:t>www.livermorerodeo</w:t>
                      </w:r>
                      <w:r w:rsidRPr="00C8720B">
                        <w:rPr>
                          <w:rFonts w:ascii="Chalkboard" w:hAnsi="Chalkboard"/>
                        </w:rPr>
                        <w:t>.org</w:t>
                      </w:r>
                    </w:p>
                    <w:p w14:paraId="21CABE40" w14:textId="77777777" w:rsidR="00580955" w:rsidRPr="00C8720B" w:rsidRDefault="00580955" w:rsidP="005B73AF">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79F15E5C" w14:textId="77777777" w:rsidR="00580955" w:rsidRDefault="00580955" w:rsidP="005B73AF"/>
                  </w:txbxContent>
                </v:textbox>
                <w10:wrap type="square"/>
              </v:shape>
            </w:pict>
          </mc:Fallback>
        </mc:AlternateContent>
      </w:r>
      <w:r>
        <w:tab/>
      </w:r>
      <w:r w:rsidR="009A08B7" w:rsidRPr="009A08B7">
        <w:rPr>
          <w:rFonts w:ascii="Times New Roman" w:eastAsia="Times New Roman" w:hAnsi="Times New Roman" w:cs="Times New Roman"/>
        </w:rPr>
        <w:fldChar w:fldCharType="begin"/>
      </w:r>
      <w:r w:rsidR="009A08B7" w:rsidRPr="009A08B7">
        <w:rPr>
          <w:rFonts w:ascii="Times New Roman" w:eastAsia="Times New Roman" w:hAnsi="Times New Roman" w:cs="Times New Roman"/>
        </w:rPr>
        <w:instrText xml:space="preserve"> INCLUDEPICTURE "/var/folders/cd/hvskpt352x9cm5hrh2chkryr0000gp/T/com.microsoft.Word/WebArchiveCopyPasteTempFiles/page1image2197450496" \* MERGEFORMATINET </w:instrText>
      </w:r>
      <w:r w:rsidR="009A08B7" w:rsidRPr="009A08B7">
        <w:rPr>
          <w:rFonts w:ascii="Times New Roman" w:eastAsia="Times New Roman" w:hAnsi="Times New Roman" w:cs="Times New Roman"/>
        </w:rPr>
        <w:fldChar w:fldCharType="separate"/>
      </w:r>
      <w:r w:rsidR="009A08B7" w:rsidRPr="009A08B7">
        <w:rPr>
          <w:rFonts w:ascii="Times New Roman" w:eastAsia="Times New Roman" w:hAnsi="Times New Roman" w:cs="Times New Roman"/>
          <w:noProof/>
        </w:rPr>
        <w:drawing>
          <wp:inline distT="0" distB="0" distL="0" distR="0" wp14:anchorId="6E0BAC04" wp14:editId="7DE866D5">
            <wp:extent cx="1322886" cy="1508175"/>
            <wp:effectExtent l="0" t="0" r="0" b="3175"/>
            <wp:docPr id="1" name="Picture 1" descr="page1image21974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974504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615" cy="1551189"/>
                    </a:xfrm>
                    <a:prstGeom prst="rect">
                      <a:avLst/>
                    </a:prstGeom>
                    <a:noFill/>
                    <a:ln>
                      <a:noFill/>
                    </a:ln>
                  </pic:spPr>
                </pic:pic>
              </a:graphicData>
            </a:graphic>
          </wp:inline>
        </w:drawing>
      </w:r>
      <w:r w:rsidR="009A08B7" w:rsidRPr="009A08B7">
        <w:rPr>
          <w:rFonts w:ascii="Times New Roman" w:eastAsia="Times New Roman" w:hAnsi="Times New Roman" w:cs="Times New Roman"/>
        </w:rPr>
        <w:fldChar w:fldCharType="end"/>
      </w:r>
    </w:p>
    <w:p w14:paraId="6DD5CBBD" w14:textId="2D356A7D" w:rsidR="005134B5" w:rsidRDefault="005B73AF" w:rsidP="00116C30">
      <w:r>
        <w:tab/>
      </w:r>
    </w:p>
    <w:p w14:paraId="3DF60653" w14:textId="0399DF3C" w:rsidR="005B73AF" w:rsidRDefault="005B73AF" w:rsidP="00116C30"/>
    <w:p w14:paraId="75C2E919" w14:textId="126BFE87" w:rsidR="005B73AF" w:rsidRPr="005B73AF" w:rsidRDefault="00D117A4" w:rsidP="009A08B7">
      <w:pPr>
        <w:jc w:val="center"/>
        <w:rPr>
          <w:rFonts w:asciiTheme="majorHAnsi" w:hAnsiTheme="majorHAnsi"/>
          <w:sz w:val="36"/>
          <w:szCs w:val="36"/>
        </w:rPr>
      </w:pPr>
      <w:r>
        <w:rPr>
          <w:rFonts w:asciiTheme="majorHAnsi" w:hAnsiTheme="majorHAnsi"/>
          <w:sz w:val="36"/>
          <w:szCs w:val="36"/>
        </w:rPr>
        <w:t>20</w:t>
      </w:r>
      <w:r w:rsidR="00CE6983">
        <w:rPr>
          <w:rFonts w:asciiTheme="majorHAnsi" w:hAnsiTheme="majorHAnsi"/>
          <w:sz w:val="36"/>
          <w:szCs w:val="36"/>
        </w:rPr>
        <w:t>2</w:t>
      </w:r>
      <w:r w:rsidR="00F831F3">
        <w:rPr>
          <w:rFonts w:asciiTheme="majorHAnsi" w:hAnsiTheme="majorHAnsi"/>
          <w:sz w:val="36"/>
          <w:szCs w:val="36"/>
        </w:rPr>
        <w:t>5</w:t>
      </w:r>
      <w:r w:rsidR="00AD14CD">
        <w:rPr>
          <w:rFonts w:asciiTheme="majorHAnsi" w:hAnsiTheme="majorHAnsi"/>
          <w:sz w:val="36"/>
          <w:szCs w:val="36"/>
        </w:rPr>
        <w:t xml:space="preserve"> </w:t>
      </w:r>
      <w:r w:rsidR="00A13C08">
        <w:rPr>
          <w:rFonts w:asciiTheme="majorHAnsi" w:hAnsiTheme="majorHAnsi"/>
          <w:sz w:val="36"/>
          <w:szCs w:val="36"/>
        </w:rPr>
        <w:t xml:space="preserve">Miss </w:t>
      </w:r>
      <w:r w:rsidR="005B73AF" w:rsidRPr="005B73AF">
        <w:rPr>
          <w:rFonts w:asciiTheme="majorHAnsi" w:hAnsiTheme="majorHAnsi"/>
          <w:sz w:val="36"/>
          <w:szCs w:val="36"/>
        </w:rPr>
        <w:t>Livermore Rodeo Princess Competition</w:t>
      </w:r>
    </w:p>
    <w:p w14:paraId="0C1DB137" w14:textId="77777777" w:rsidR="005C21A0" w:rsidRDefault="005C21A0" w:rsidP="00116C30">
      <w:pPr>
        <w:rPr>
          <w:rFonts w:asciiTheme="majorHAnsi" w:hAnsiTheme="majorHAnsi"/>
          <w:sz w:val="28"/>
          <w:szCs w:val="28"/>
        </w:rPr>
      </w:pPr>
    </w:p>
    <w:p w14:paraId="299E4240" w14:textId="5092002D" w:rsidR="005B73AF" w:rsidRPr="00E76CD7" w:rsidRDefault="005B73AF" w:rsidP="00116C30">
      <w:pPr>
        <w:rPr>
          <w:rFonts w:asciiTheme="majorHAnsi" w:hAnsiTheme="majorHAnsi"/>
          <w:sz w:val="28"/>
          <w:szCs w:val="28"/>
        </w:rPr>
      </w:pPr>
      <w:r w:rsidRPr="00CC0E55">
        <w:rPr>
          <w:rFonts w:asciiTheme="majorHAnsi" w:hAnsiTheme="majorHAnsi"/>
          <w:sz w:val="28"/>
          <w:szCs w:val="28"/>
        </w:rPr>
        <w:t>Welcome!</w:t>
      </w:r>
    </w:p>
    <w:p w14:paraId="0915E1BD" w14:textId="77777777" w:rsidR="005B73AF" w:rsidRDefault="005B73AF" w:rsidP="00116C30">
      <w:pPr>
        <w:rPr>
          <w:rFonts w:asciiTheme="majorHAnsi" w:hAnsiTheme="majorHAnsi"/>
        </w:rPr>
      </w:pPr>
    </w:p>
    <w:p w14:paraId="2781BFD7" w14:textId="10BDD5D2" w:rsidR="005B73AF" w:rsidRDefault="005B73AF" w:rsidP="00116C30">
      <w:pPr>
        <w:rPr>
          <w:rFonts w:asciiTheme="majorHAnsi" w:hAnsiTheme="majorHAnsi"/>
        </w:rPr>
      </w:pPr>
      <w:r>
        <w:rPr>
          <w:rFonts w:asciiTheme="majorHAnsi" w:hAnsiTheme="majorHAnsi"/>
        </w:rPr>
        <w:t xml:space="preserve">Thank you for your interest in running for Miss </w:t>
      </w:r>
      <w:r w:rsidR="00AD14CD">
        <w:rPr>
          <w:rFonts w:asciiTheme="majorHAnsi" w:hAnsiTheme="majorHAnsi"/>
        </w:rPr>
        <w:t xml:space="preserve">Livermore Rodeo </w:t>
      </w:r>
      <w:r w:rsidR="00900293">
        <w:rPr>
          <w:rFonts w:asciiTheme="majorHAnsi" w:hAnsiTheme="majorHAnsi"/>
        </w:rPr>
        <w:t xml:space="preserve">Princess </w:t>
      </w:r>
      <w:r w:rsidR="00D117A4">
        <w:rPr>
          <w:rFonts w:asciiTheme="majorHAnsi" w:hAnsiTheme="majorHAnsi"/>
        </w:rPr>
        <w:t>20</w:t>
      </w:r>
      <w:r w:rsidR="00CE6983">
        <w:rPr>
          <w:rFonts w:asciiTheme="majorHAnsi" w:hAnsiTheme="majorHAnsi"/>
        </w:rPr>
        <w:t>2</w:t>
      </w:r>
      <w:r w:rsidR="00F831F3">
        <w:rPr>
          <w:rFonts w:asciiTheme="majorHAnsi" w:hAnsiTheme="majorHAnsi"/>
        </w:rPr>
        <w:t>5</w:t>
      </w:r>
      <w:r>
        <w:rPr>
          <w:rFonts w:asciiTheme="majorHAnsi" w:hAnsiTheme="majorHAnsi"/>
        </w:rPr>
        <w:t>.  This will be an exciting experience, which will include community appearances, dinners, rodeos, autograph signings and the opportunity to represent the Livermore Rodeo.</w:t>
      </w:r>
    </w:p>
    <w:p w14:paraId="37A96D14" w14:textId="77777777" w:rsidR="005B73AF" w:rsidRDefault="005B73AF" w:rsidP="00116C30">
      <w:pPr>
        <w:rPr>
          <w:rFonts w:asciiTheme="majorHAnsi" w:hAnsiTheme="majorHAnsi"/>
        </w:rPr>
      </w:pPr>
    </w:p>
    <w:p w14:paraId="13EF8131" w14:textId="360EE6EB" w:rsidR="00E76CD7" w:rsidRDefault="00E76CD7" w:rsidP="00E76CD7">
      <w:pPr>
        <w:rPr>
          <w:rFonts w:asciiTheme="majorHAnsi" w:hAnsiTheme="majorHAnsi"/>
        </w:rPr>
      </w:pPr>
      <w:r>
        <w:rPr>
          <w:rFonts w:asciiTheme="majorHAnsi" w:hAnsiTheme="majorHAnsi"/>
        </w:rPr>
        <w:t xml:space="preserve">The Livermore Rodeo Foundation in partnership with the Livermore Stockmen’s Rodeo Association is proud to announce we will be crowning </w:t>
      </w:r>
      <w:r w:rsidR="003F0949">
        <w:rPr>
          <w:rFonts w:asciiTheme="majorHAnsi" w:hAnsiTheme="majorHAnsi"/>
        </w:rPr>
        <w:t xml:space="preserve">up to </w:t>
      </w:r>
      <w:r>
        <w:rPr>
          <w:rFonts w:asciiTheme="majorHAnsi" w:hAnsiTheme="majorHAnsi"/>
        </w:rPr>
        <w:t xml:space="preserve">six (6) local girls, between the ages of 7-12 years old to represent the “Worlds Fastest Rodeo”. </w:t>
      </w:r>
      <w:r w:rsidR="00EB3412">
        <w:rPr>
          <w:rFonts w:asciiTheme="majorHAnsi" w:hAnsiTheme="majorHAnsi"/>
        </w:rPr>
        <w:t>This year LSRA celebrates their 10</w:t>
      </w:r>
      <w:r w:rsidR="00034292">
        <w:rPr>
          <w:rFonts w:asciiTheme="majorHAnsi" w:hAnsiTheme="majorHAnsi"/>
        </w:rPr>
        <w:t>7</w:t>
      </w:r>
      <w:r w:rsidR="003F0949" w:rsidRPr="003F0949">
        <w:rPr>
          <w:rFonts w:asciiTheme="majorHAnsi" w:hAnsiTheme="majorHAnsi"/>
          <w:vertAlign w:val="superscript"/>
        </w:rPr>
        <w:t>th</w:t>
      </w:r>
      <w:r w:rsidR="003F0949">
        <w:rPr>
          <w:rFonts w:asciiTheme="majorHAnsi" w:hAnsiTheme="majorHAnsi"/>
        </w:rPr>
        <w:t xml:space="preserve"> </w:t>
      </w:r>
      <w:r w:rsidR="00EB3412">
        <w:rPr>
          <w:rFonts w:asciiTheme="majorHAnsi" w:hAnsiTheme="majorHAnsi"/>
        </w:rPr>
        <w:t>year and LRF celebrates our 1</w:t>
      </w:r>
      <w:r w:rsidR="00034292">
        <w:rPr>
          <w:rFonts w:asciiTheme="majorHAnsi" w:hAnsiTheme="majorHAnsi"/>
        </w:rPr>
        <w:t>7</w:t>
      </w:r>
      <w:r w:rsidR="00EB3412" w:rsidRPr="00EB3412">
        <w:rPr>
          <w:rFonts w:asciiTheme="majorHAnsi" w:hAnsiTheme="majorHAnsi"/>
          <w:vertAlign w:val="superscript"/>
        </w:rPr>
        <w:t>th</w:t>
      </w:r>
      <w:r w:rsidR="00EB3412">
        <w:rPr>
          <w:rFonts w:asciiTheme="majorHAnsi" w:hAnsiTheme="majorHAnsi"/>
        </w:rPr>
        <w:t xml:space="preserve"> year.</w:t>
      </w:r>
    </w:p>
    <w:p w14:paraId="5AB2AEFA" w14:textId="77777777" w:rsidR="00E76CD7" w:rsidRDefault="00E76CD7" w:rsidP="00116C30">
      <w:pPr>
        <w:rPr>
          <w:rFonts w:asciiTheme="majorHAnsi" w:hAnsiTheme="majorHAnsi"/>
        </w:rPr>
      </w:pPr>
    </w:p>
    <w:p w14:paraId="79CA6729" w14:textId="77777777" w:rsidR="005B73AF" w:rsidRDefault="005B73AF" w:rsidP="00116C30">
      <w:pPr>
        <w:rPr>
          <w:rFonts w:asciiTheme="majorHAnsi" w:hAnsiTheme="majorHAnsi"/>
        </w:rPr>
      </w:pPr>
      <w:r>
        <w:rPr>
          <w:rFonts w:asciiTheme="majorHAnsi" w:hAnsiTheme="majorHAnsi"/>
        </w:rPr>
        <w:t xml:space="preserve">Please review the entire packet to make sure you </w:t>
      </w:r>
      <w:r w:rsidRPr="00905324">
        <w:rPr>
          <w:rFonts w:asciiTheme="majorHAnsi" w:hAnsiTheme="majorHAnsi"/>
          <w:u w:val="single"/>
        </w:rPr>
        <w:t>fully</w:t>
      </w:r>
      <w:r>
        <w:rPr>
          <w:rFonts w:asciiTheme="majorHAnsi" w:hAnsiTheme="majorHAnsi"/>
        </w:rPr>
        <w:t xml:space="preserve"> understand the competition process and what will be asked of you if you are chosen as one of the Miss Livermore Rodeo Princesses.</w:t>
      </w:r>
    </w:p>
    <w:p w14:paraId="64E49A5C" w14:textId="77777777" w:rsidR="005B73AF" w:rsidRDefault="005B73AF" w:rsidP="00116C30">
      <w:pPr>
        <w:rPr>
          <w:rFonts w:asciiTheme="majorHAnsi" w:hAnsiTheme="majorHAnsi"/>
        </w:rPr>
      </w:pPr>
    </w:p>
    <w:p w14:paraId="3102AF0A" w14:textId="77777777" w:rsidR="005B73AF" w:rsidRPr="00CC0E55" w:rsidRDefault="005B73AF" w:rsidP="00116C30">
      <w:pPr>
        <w:rPr>
          <w:rFonts w:asciiTheme="majorHAnsi" w:hAnsiTheme="majorHAnsi"/>
          <w:sz w:val="28"/>
          <w:szCs w:val="28"/>
        </w:rPr>
      </w:pPr>
      <w:r w:rsidRPr="00CC0E55">
        <w:rPr>
          <w:rFonts w:asciiTheme="majorHAnsi" w:hAnsiTheme="majorHAnsi"/>
          <w:sz w:val="28"/>
          <w:szCs w:val="28"/>
        </w:rPr>
        <w:t>Instructions</w:t>
      </w:r>
    </w:p>
    <w:p w14:paraId="4F01D086" w14:textId="77777777" w:rsidR="005B73AF" w:rsidRDefault="005B73AF" w:rsidP="00116C30">
      <w:pPr>
        <w:rPr>
          <w:rFonts w:asciiTheme="majorHAnsi" w:hAnsiTheme="majorHAnsi"/>
        </w:rPr>
      </w:pPr>
    </w:p>
    <w:p w14:paraId="689B43A9" w14:textId="0568C41A" w:rsidR="005B73AF" w:rsidRPr="007568D9" w:rsidRDefault="008F515C" w:rsidP="00116C30">
      <w:pPr>
        <w:pStyle w:val="ListParagraph"/>
        <w:numPr>
          <w:ilvl w:val="0"/>
          <w:numId w:val="1"/>
        </w:numPr>
        <w:rPr>
          <w:rFonts w:asciiTheme="majorHAnsi" w:hAnsiTheme="majorHAnsi"/>
        </w:rPr>
      </w:pPr>
      <w:r>
        <w:rPr>
          <w:rFonts w:asciiTheme="majorHAnsi" w:hAnsiTheme="majorHAnsi"/>
        </w:rPr>
        <w:t>Mail c</w:t>
      </w:r>
      <w:r w:rsidR="005B73AF" w:rsidRPr="007568D9">
        <w:rPr>
          <w:rFonts w:asciiTheme="majorHAnsi" w:hAnsiTheme="majorHAnsi"/>
        </w:rPr>
        <w:t>omplete</w:t>
      </w:r>
      <w:r>
        <w:rPr>
          <w:rFonts w:asciiTheme="majorHAnsi" w:hAnsiTheme="majorHAnsi"/>
        </w:rPr>
        <w:t xml:space="preserve">d application, along with the enclosed waiver and MOU </w:t>
      </w:r>
    </w:p>
    <w:p w14:paraId="277F8655" w14:textId="3BBBB3AF" w:rsidR="005B73AF" w:rsidRDefault="005B73AF" w:rsidP="00116C30">
      <w:pPr>
        <w:pStyle w:val="ListParagraph"/>
        <w:numPr>
          <w:ilvl w:val="0"/>
          <w:numId w:val="1"/>
        </w:numPr>
        <w:rPr>
          <w:rFonts w:asciiTheme="majorHAnsi" w:hAnsiTheme="majorHAnsi"/>
        </w:rPr>
      </w:pPr>
      <w:r w:rsidRPr="007568D9">
        <w:rPr>
          <w:rFonts w:asciiTheme="majorHAnsi" w:hAnsiTheme="majorHAnsi"/>
        </w:rPr>
        <w:t xml:space="preserve">Entries must be postmarked by </w:t>
      </w:r>
      <w:r w:rsidR="00F831F3">
        <w:rPr>
          <w:rFonts w:asciiTheme="majorHAnsi" w:hAnsiTheme="majorHAnsi"/>
        </w:rPr>
        <w:t>Tuesday</w:t>
      </w:r>
      <w:r w:rsidR="00C424DE">
        <w:rPr>
          <w:rFonts w:asciiTheme="majorHAnsi" w:hAnsiTheme="majorHAnsi"/>
        </w:rPr>
        <w:t xml:space="preserve">, </w:t>
      </w:r>
      <w:r w:rsidR="00CE6983">
        <w:rPr>
          <w:rFonts w:asciiTheme="majorHAnsi" w:hAnsiTheme="majorHAnsi"/>
        </w:rPr>
        <w:t>April</w:t>
      </w:r>
      <w:r w:rsidR="00EB3412">
        <w:rPr>
          <w:rFonts w:asciiTheme="majorHAnsi" w:hAnsiTheme="majorHAnsi"/>
        </w:rPr>
        <w:t xml:space="preserve"> </w:t>
      </w:r>
      <w:r w:rsidR="00F831F3">
        <w:rPr>
          <w:rFonts w:asciiTheme="majorHAnsi" w:hAnsiTheme="majorHAnsi"/>
        </w:rPr>
        <w:t>8</w:t>
      </w:r>
      <w:r w:rsidR="00D117A4">
        <w:rPr>
          <w:rFonts w:asciiTheme="majorHAnsi" w:hAnsiTheme="majorHAnsi"/>
        </w:rPr>
        <w:t>, 20</w:t>
      </w:r>
      <w:r w:rsidR="00CE6983">
        <w:rPr>
          <w:rFonts w:asciiTheme="majorHAnsi" w:hAnsiTheme="majorHAnsi"/>
        </w:rPr>
        <w:t>2</w:t>
      </w:r>
      <w:r w:rsidR="00F831F3">
        <w:rPr>
          <w:rFonts w:asciiTheme="majorHAnsi" w:hAnsiTheme="majorHAnsi"/>
        </w:rPr>
        <w:t>5</w:t>
      </w:r>
      <w:r w:rsidRPr="007568D9">
        <w:rPr>
          <w:rFonts w:asciiTheme="majorHAnsi" w:hAnsiTheme="majorHAnsi"/>
        </w:rPr>
        <w:t xml:space="preserve"> – NO EXCEPTIONS</w:t>
      </w:r>
    </w:p>
    <w:p w14:paraId="62513FD9" w14:textId="77777777" w:rsidR="005B73AF" w:rsidRPr="007568D9" w:rsidRDefault="005B73AF" w:rsidP="00116C30">
      <w:pPr>
        <w:pStyle w:val="ListParagraph"/>
        <w:numPr>
          <w:ilvl w:val="0"/>
          <w:numId w:val="1"/>
        </w:numPr>
        <w:rPr>
          <w:rFonts w:asciiTheme="majorHAnsi" w:hAnsiTheme="majorHAnsi"/>
        </w:rPr>
      </w:pPr>
      <w:r w:rsidRPr="007568D9">
        <w:rPr>
          <w:rFonts w:asciiTheme="majorHAnsi" w:hAnsiTheme="majorHAnsi"/>
        </w:rPr>
        <w:t>Mail your entry to the Princess Committee:</w:t>
      </w:r>
    </w:p>
    <w:p w14:paraId="620B40EC" w14:textId="77777777" w:rsidR="005B73AF" w:rsidRDefault="005B73AF" w:rsidP="00116C30">
      <w:pPr>
        <w:rPr>
          <w:rFonts w:asciiTheme="majorHAnsi" w:hAnsiTheme="majorHAnsi"/>
        </w:rPr>
      </w:pPr>
    </w:p>
    <w:p w14:paraId="64C67673" w14:textId="77777777" w:rsidR="005B73AF" w:rsidRDefault="005B73AF" w:rsidP="00116C30">
      <w:pPr>
        <w:jc w:val="center"/>
        <w:rPr>
          <w:rFonts w:asciiTheme="majorHAnsi" w:hAnsiTheme="majorHAnsi"/>
        </w:rPr>
      </w:pPr>
      <w:r>
        <w:rPr>
          <w:rFonts w:asciiTheme="majorHAnsi" w:hAnsiTheme="majorHAnsi"/>
        </w:rPr>
        <w:t>Livermore Rodeo Foundation</w:t>
      </w:r>
    </w:p>
    <w:p w14:paraId="2CBAF604" w14:textId="16C0A7F0" w:rsidR="005B73AF" w:rsidRDefault="00865E02" w:rsidP="00116C30">
      <w:pPr>
        <w:jc w:val="center"/>
        <w:rPr>
          <w:rFonts w:asciiTheme="majorHAnsi" w:hAnsiTheme="majorHAnsi"/>
        </w:rPr>
      </w:pPr>
      <w:r>
        <w:rPr>
          <w:rFonts w:asciiTheme="majorHAnsi" w:hAnsiTheme="majorHAnsi"/>
        </w:rPr>
        <w:t>Princess Competition</w:t>
      </w:r>
    </w:p>
    <w:p w14:paraId="1B7CC1EF" w14:textId="696CCC19" w:rsidR="007568D9" w:rsidRDefault="00865E02" w:rsidP="00116C30">
      <w:pPr>
        <w:jc w:val="center"/>
        <w:rPr>
          <w:rFonts w:asciiTheme="majorHAnsi" w:hAnsiTheme="majorHAnsi"/>
        </w:rPr>
      </w:pPr>
      <w:r>
        <w:rPr>
          <w:rFonts w:asciiTheme="majorHAnsi" w:hAnsiTheme="majorHAnsi"/>
        </w:rPr>
        <w:t>PO Box 646</w:t>
      </w:r>
    </w:p>
    <w:p w14:paraId="1C28B66F" w14:textId="34930A9D" w:rsidR="007568D9" w:rsidRDefault="007568D9" w:rsidP="00116C30">
      <w:pPr>
        <w:jc w:val="center"/>
        <w:rPr>
          <w:rFonts w:asciiTheme="majorHAnsi" w:hAnsiTheme="majorHAnsi"/>
        </w:rPr>
      </w:pPr>
      <w:r>
        <w:rPr>
          <w:rFonts w:asciiTheme="majorHAnsi" w:hAnsiTheme="majorHAnsi"/>
        </w:rPr>
        <w:t>Livermore, CA 9455</w:t>
      </w:r>
      <w:r w:rsidR="00865E02">
        <w:rPr>
          <w:rFonts w:asciiTheme="majorHAnsi" w:hAnsiTheme="majorHAnsi"/>
        </w:rPr>
        <w:t>1</w:t>
      </w:r>
    </w:p>
    <w:p w14:paraId="60EB742C" w14:textId="77777777" w:rsidR="005B73AF" w:rsidRDefault="005B73AF" w:rsidP="00116C30">
      <w:pPr>
        <w:rPr>
          <w:rFonts w:asciiTheme="majorHAnsi" w:hAnsiTheme="majorHAnsi"/>
        </w:rPr>
      </w:pPr>
    </w:p>
    <w:p w14:paraId="3C9F4DC1" w14:textId="77777777" w:rsidR="006E4CAC" w:rsidRPr="006E4CAC" w:rsidRDefault="006E4CAC" w:rsidP="006E4CAC">
      <w:pPr>
        <w:rPr>
          <w:rFonts w:asciiTheme="majorHAnsi" w:hAnsiTheme="majorHAnsi"/>
        </w:rPr>
      </w:pPr>
      <w:r w:rsidRPr="006E4CAC">
        <w:rPr>
          <w:rFonts w:asciiTheme="majorHAnsi" w:hAnsiTheme="majorHAnsi"/>
        </w:rPr>
        <w:t>Include in your entry envelope:</w:t>
      </w:r>
    </w:p>
    <w:p w14:paraId="4676BB0E" w14:textId="77777777"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Completed, signed application</w:t>
      </w:r>
    </w:p>
    <w:p w14:paraId="53F2EF09" w14:textId="78424D25"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Princess application fee $40 check or money order to</w:t>
      </w:r>
      <w:r w:rsidR="00034292">
        <w:rPr>
          <w:rFonts w:asciiTheme="majorHAnsi" w:hAnsiTheme="majorHAnsi"/>
        </w:rPr>
        <w:t>:</w:t>
      </w:r>
      <w:r w:rsidRPr="006E4CAC">
        <w:rPr>
          <w:rFonts w:asciiTheme="majorHAnsi" w:hAnsiTheme="majorHAnsi"/>
        </w:rPr>
        <w:t xml:space="preserve"> L</w:t>
      </w:r>
      <w:r w:rsidR="00034292">
        <w:rPr>
          <w:rFonts w:asciiTheme="majorHAnsi" w:hAnsiTheme="majorHAnsi"/>
        </w:rPr>
        <w:t xml:space="preserve">ivermore </w:t>
      </w:r>
      <w:r w:rsidRPr="006E4CAC">
        <w:rPr>
          <w:rFonts w:asciiTheme="majorHAnsi" w:hAnsiTheme="majorHAnsi"/>
        </w:rPr>
        <w:t>R</w:t>
      </w:r>
      <w:r w:rsidR="00034292">
        <w:rPr>
          <w:rFonts w:asciiTheme="majorHAnsi" w:hAnsiTheme="majorHAnsi"/>
        </w:rPr>
        <w:t xml:space="preserve">odeo </w:t>
      </w:r>
      <w:r w:rsidRPr="006E4CAC">
        <w:rPr>
          <w:rFonts w:asciiTheme="majorHAnsi" w:hAnsiTheme="majorHAnsi"/>
        </w:rPr>
        <w:t>F</w:t>
      </w:r>
      <w:r w:rsidR="00034292">
        <w:rPr>
          <w:rFonts w:asciiTheme="majorHAnsi" w:hAnsiTheme="majorHAnsi"/>
        </w:rPr>
        <w:t>oundation</w:t>
      </w:r>
    </w:p>
    <w:p w14:paraId="29C91C24" w14:textId="77777777"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Signed Memorandum of Understanding</w:t>
      </w:r>
    </w:p>
    <w:p w14:paraId="23494BD3" w14:textId="77777777"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Signed Waiver of Liability Form</w:t>
      </w:r>
    </w:p>
    <w:p w14:paraId="4DEEA0B6" w14:textId="77777777"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Copy of Birth Certificate</w:t>
      </w:r>
    </w:p>
    <w:p w14:paraId="569855C2" w14:textId="77777777"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Copy of Proof of Residency – Acceptable items include – Electric, Water, Garbage and Cable Bill</w:t>
      </w:r>
    </w:p>
    <w:p w14:paraId="2D1EE60B" w14:textId="77777777" w:rsidR="006E4CAC" w:rsidRPr="006E4CAC" w:rsidRDefault="006E4CAC" w:rsidP="006E4CAC">
      <w:pPr>
        <w:pStyle w:val="ListParagraph"/>
        <w:numPr>
          <w:ilvl w:val="0"/>
          <w:numId w:val="17"/>
        </w:numPr>
        <w:rPr>
          <w:rFonts w:asciiTheme="majorHAnsi" w:hAnsiTheme="majorHAnsi"/>
        </w:rPr>
      </w:pPr>
      <w:r w:rsidRPr="006E4CAC">
        <w:rPr>
          <w:rFonts w:asciiTheme="majorHAnsi" w:hAnsiTheme="majorHAnsi"/>
        </w:rPr>
        <w:t>Written 50 words or less “Why you want to be a Miss Livermore Rodeo Princess”</w:t>
      </w:r>
    </w:p>
    <w:p w14:paraId="156C036C" w14:textId="4AC847E0" w:rsidR="006E4CAC" w:rsidRPr="006E4CAC" w:rsidRDefault="00034292" w:rsidP="006E4CAC">
      <w:pPr>
        <w:pStyle w:val="ListParagraph"/>
        <w:numPr>
          <w:ilvl w:val="0"/>
          <w:numId w:val="17"/>
        </w:numPr>
        <w:rPr>
          <w:rFonts w:asciiTheme="majorHAnsi" w:hAnsiTheme="majorHAnsi"/>
        </w:rPr>
      </w:pPr>
      <w:r w:rsidRPr="00034292">
        <w:rPr>
          <w:rFonts w:asciiTheme="majorHAnsi" w:hAnsiTheme="majorHAnsi"/>
          <w:color w:val="FF0000"/>
        </w:rPr>
        <w:lastRenderedPageBreak/>
        <w:t xml:space="preserve">THIS MUST BE EMAILED </w:t>
      </w:r>
      <w:r>
        <w:rPr>
          <w:rFonts w:asciiTheme="majorHAnsi" w:hAnsiTheme="majorHAnsi"/>
          <w:color w:val="FF0000"/>
        </w:rPr>
        <w:t>ON OR BEFORE APRIL 8</w:t>
      </w:r>
      <w:r w:rsidRPr="00034292">
        <w:rPr>
          <w:rFonts w:asciiTheme="majorHAnsi" w:hAnsiTheme="majorHAnsi"/>
          <w:color w:val="FF0000"/>
          <w:vertAlign w:val="superscript"/>
        </w:rPr>
        <w:t>TH</w:t>
      </w:r>
      <w:r>
        <w:rPr>
          <w:rFonts w:asciiTheme="majorHAnsi" w:hAnsiTheme="majorHAnsi"/>
          <w:color w:val="FF0000"/>
        </w:rPr>
        <w:t xml:space="preserve"> </w:t>
      </w:r>
      <w:r>
        <w:rPr>
          <w:rFonts w:asciiTheme="majorHAnsi" w:hAnsiTheme="majorHAnsi"/>
        </w:rPr>
        <w:t xml:space="preserve">- </w:t>
      </w:r>
      <w:r w:rsidR="006E4CAC" w:rsidRPr="006E4CAC">
        <w:rPr>
          <w:rFonts w:asciiTheme="majorHAnsi" w:hAnsiTheme="majorHAnsi"/>
        </w:rPr>
        <w:t>Contestants will need to provide a short (one sentence) description of themselves to be announced as an introduction at the Princess Coronation. Example: Name, age, and anything you want shared about yourself. Please provide this description typed on a separate piece of paper, along with emailing it to livermorerodeoprincess@aol.com</w:t>
      </w:r>
    </w:p>
    <w:p w14:paraId="4D8C80EB" w14:textId="77777777" w:rsidR="006E4CAC" w:rsidRDefault="006E4CAC" w:rsidP="00116C30">
      <w:pPr>
        <w:rPr>
          <w:rFonts w:asciiTheme="majorHAnsi" w:hAnsiTheme="majorHAnsi"/>
        </w:rPr>
      </w:pPr>
    </w:p>
    <w:p w14:paraId="28CB50D7" w14:textId="746BFF19" w:rsidR="007568D9" w:rsidRDefault="007568D9" w:rsidP="00DB4CCB">
      <w:pPr>
        <w:jc w:val="center"/>
        <w:rPr>
          <w:rFonts w:asciiTheme="majorHAnsi" w:hAnsiTheme="majorHAnsi"/>
        </w:rPr>
      </w:pPr>
      <w:r>
        <w:rPr>
          <w:rFonts w:asciiTheme="majorHAnsi" w:hAnsiTheme="majorHAnsi"/>
        </w:rPr>
        <w:t>Should you have any questions please contact</w:t>
      </w:r>
      <w:r w:rsidR="00DC582E">
        <w:rPr>
          <w:rFonts w:asciiTheme="majorHAnsi" w:hAnsiTheme="majorHAnsi"/>
        </w:rPr>
        <w:t xml:space="preserve"> </w:t>
      </w:r>
      <w:r w:rsidR="00E44C1C">
        <w:rPr>
          <w:rFonts w:asciiTheme="majorHAnsi" w:hAnsiTheme="majorHAnsi"/>
        </w:rPr>
        <w:t xml:space="preserve">Karlie Cromwell and Kim </w:t>
      </w:r>
      <w:r w:rsidR="004C2886">
        <w:rPr>
          <w:rFonts w:asciiTheme="majorHAnsi" w:hAnsiTheme="majorHAnsi"/>
        </w:rPr>
        <w:t>Connors at</w:t>
      </w:r>
      <w:r w:rsidR="00DC582E">
        <w:rPr>
          <w:rFonts w:asciiTheme="majorHAnsi" w:hAnsiTheme="majorHAnsi"/>
        </w:rPr>
        <w:t>:</w:t>
      </w:r>
    </w:p>
    <w:p w14:paraId="0FE4EABB" w14:textId="4101582F" w:rsidR="00593ADE" w:rsidRDefault="007568D9" w:rsidP="00DB4CCB">
      <w:pPr>
        <w:jc w:val="center"/>
        <w:rPr>
          <w:rFonts w:asciiTheme="majorHAnsi" w:hAnsiTheme="majorHAnsi"/>
        </w:rPr>
      </w:pPr>
      <w:r>
        <w:rPr>
          <w:rFonts w:asciiTheme="majorHAnsi" w:hAnsiTheme="majorHAnsi"/>
        </w:rPr>
        <w:t xml:space="preserve">Email: </w:t>
      </w:r>
      <w:hyperlink r:id="rId6" w:history="1">
        <w:r w:rsidRPr="00607F5E">
          <w:rPr>
            <w:rStyle w:val="Hyperlink"/>
            <w:rFonts w:asciiTheme="majorHAnsi" w:hAnsiTheme="majorHAnsi"/>
          </w:rPr>
          <w:t>livermorerodeoprincess@aol.com</w:t>
        </w:r>
      </w:hyperlink>
    </w:p>
    <w:p w14:paraId="6BA0D186" w14:textId="77777777" w:rsidR="00116C30" w:rsidRPr="00116C30" w:rsidRDefault="00116C30" w:rsidP="00116C30">
      <w:pPr>
        <w:rPr>
          <w:rFonts w:asciiTheme="majorHAnsi" w:hAnsiTheme="majorHAnsi"/>
        </w:rPr>
      </w:pPr>
    </w:p>
    <w:p w14:paraId="20F2BC97" w14:textId="77777777" w:rsidR="00593ADE" w:rsidRPr="00CC0E55" w:rsidRDefault="00593ADE" w:rsidP="00116C30">
      <w:pPr>
        <w:widowControl w:val="0"/>
        <w:autoSpaceDE w:val="0"/>
        <w:autoSpaceDN w:val="0"/>
        <w:adjustRightInd w:val="0"/>
        <w:rPr>
          <w:rFonts w:asciiTheme="majorHAnsi" w:hAnsiTheme="majorHAnsi" w:cs="Times"/>
          <w:sz w:val="28"/>
          <w:szCs w:val="28"/>
        </w:rPr>
      </w:pPr>
      <w:r w:rsidRPr="00CC0E55">
        <w:rPr>
          <w:rFonts w:asciiTheme="majorHAnsi" w:hAnsiTheme="majorHAnsi" w:cs="Times"/>
          <w:sz w:val="28"/>
          <w:szCs w:val="28"/>
        </w:rPr>
        <w:t>Important Information</w:t>
      </w:r>
    </w:p>
    <w:p w14:paraId="52011484" w14:textId="77777777" w:rsidR="00116C30" w:rsidRDefault="00116C30" w:rsidP="00116C30">
      <w:pPr>
        <w:widowControl w:val="0"/>
        <w:autoSpaceDE w:val="0"/>
        <w:autoSpaceDN w:val="0"/>
        <w:adjustRightInd w:val="0"/>
        <w:rPr>
          <w:rFonts w:asciiTheme="majorHAnsi" w:hAnsiTheme="majorHAnsi" w:cs="Times"/>
        </w:rPr>
      </w:pPr>
    </w:p>
    <w:p w14:paraId="27277691" w14:textId="4B34B83D" w:rsidR="00593ADE" w:rsidRPr="003F0949" w:rsidRDefault="00593ADE" w:rsidP="003F0949">
      <w:pPr>
        <w:pStyle w:val="ListParagraph"/>
        <w:widowControl w:val="0"/>
        <w:numPr>
          <w:ilvl w:val="0"/>
          <w:numId w:val="14"/>
        </w:numPr>
        <w:autoSpaceDE w:val="0"/>
        <w:autoSpaceDN w:val="0"/>
        <w:adjustRightInd w:val="0"/>
        <w:rPr>
          <w:rFonts w:asciiTheme="majorHAnsi" w:hAnsiTheme="majorHAnsi" w:cs="Times"/>
        </w:rPr>
      </w:pPr>
      <w:r w:rsidRPr="00A76D1F">
        <w:rPr>
          <w:rFonts w:asciiTheme="majorHAnsi" w:hAnsiTheme="majorHAnsi" w:cs="Times"/>
        </w:rPr>
        <w:t xml:space="preserve">The </w:t>
      </w:r>
      <w:r w:rsidR="00A13C08" w:rsidRPr="00A76D1F">
        <w:rPr>
          <w:rFonts w:asciiTheme="majorHAnsi" w:hAnsiTheme="majorHAnsi" w:cs="Times"/>
        </w:rPr>
        <w:t xml:space="preserve">Miss Livermore Rodeo </w:t>
      </w:r>
      <w:r w:rsidRPr="00A76D1F">
        <w:rPr>
          <w:rFonts w:asciiTheme="majorHAnsi" w:hAnsiTheme="majorHAnsi" w:cs="Times"/>
        </w:rPr>
        <w:t xml:space="preserve">Princess </w:t>
      </w:r>
      <w:r w:rsidR="001A7B3A">
        <w:rPr>
          <w:rFonts w:asciiTheme="majorHAnsi" w:hAnsiTheme="majorHAnsi" w:cs="Times"/>
        </w:rPr>
        <w:t>C</w:t>
      </w:r>
      <w:r w:rsidRPr="00A76D1F">
        <w:rPr>
          <w:rFonts w:asciiTheme="majorHAnsi" w:hAnsiTheme="majorHAnsi" w:cs="Times"/>
        </w:rPr>
        <w:t xml:space="preserve">oronation will be </w:t>
      </w:r>
      <w:r w:rsidR="00EB3412">
        <w:rPr>
          <w:rFonts w:asciiTheme="majorHAnsi" w:hAnsiTheme="majorHAnsi" w:cs="Times"/>
        </w:rPr>
        <w:t xml:space="preserve">held on Saturday, June </w:t>
      </w:r>
      <w:r w:rsidR="00F831F3">
        <w:rPr>
          <w:rFonts w:asciiTheme="majorHAnsi" w:hAnsiTheme="majorHAnsi" w:cs="Times"/>
        </w:rPr>
        <w:t>7</w:t>
      </w:r>
      <w:r w:rsidR="00F831F3" w:rsidRPr="00F831F3">
        <w:rPr>
          <w:rFonts w:asciiTheme="majorHAnsi" w:hAnsiTheme="majorHAnsi" w:cs="Times"/>
          <w:vertAlign w:val="superscript"/>
        </w:rPr>
        <w:t>th</w:t>
      </w:r>
      <w:r w:rsidR="00D117A4" w:rsidRPr="003F0949">
        <w:rPr>
          <w:rFonts w:asciiTheme="majorHAnsi" w:hAnsiTheme="majorHAnsi" w:cs="Times"/>
        </w:rPr>
        <w:t xml:space="preserve">, </w:t>
      </w:r>
      <w:r w:rsidR="003F0949" w:rsidRPr="003F0949">
        <w:rPr>
          <w:rFonts w:asciiTheme="majorHAnsi" w:hAnsiTheme="majorHAnsi" w:cs="Times"/>
        </w:rPr>
        <w:t>202</w:t>
      </w:r>
      <w:r w:rsidR="00F831F3">
        <w:rPr>
          <w:rFonts w:asciiTheme="majorHAnsi" w:hAnsiTheme="majorHAnsi" w:cs="Times"/>
        </w:rPr>
        <w:t>5</w:t>
      </w:r>
      <w:r w:rsidR="003F0949" w:rsidRPr="003F0949">
        <w:rPr>
          <w:rFonts w:asciiTheme="majorHAnsi" w:hAnsiTheme="majorHAnsi" w:cs="Times"/>
        </w:rPr>
        <w:t>,</w:t>
      </w:r>
      <w:r w:rsidRPr="003F0949">
        <w:rPr>
          <w:rFonts w:asciiTheme="majorHAnsi" w:hAnsiTheme="majorHAnsi" w:cs="Times"/>
        </w:rPr>
        <w:t xml:space="preserve"> during a dinner dance event that will take place at the Livermore Rodeo Grounds sta</w:t>
      </w:r>
      <w:r w:rsidR="006B0120" w:rsidRPr="003F0949">
        <w:rPr>
          <w:rFonts w:asciiTheme="majorHAnsi" w:hAnsiTheme="majorHAnsi" w:cs="Times"/>
        </w:rPr>
        <w:t>r</w:t>
      </w:r>
      <w:r w:rsidR="00D117A4" w:rsidRPr="003F0949">
        <w:rPr>
          <w:rFonts w:asciiTheme="majorHAnsi" w:hAnsiTheme="majorHAnsi" w:cs="Times"/>
        </w:rPr>
        <w:t>ting at 6:0</w:t>
      </w:r>
      <w:r w:rsidRPr="003F0949">
        <w:rPr>
          <w:rFonts w:asciiTheme="majorHAnsi" w:hAnsiTheme="majorHAnsi" w:cs="Times"/>
        </w:rPr>
        <w:t>0 pm.</w:t>
      </w:r>
    </w:p>
    <w:p w14:paraId="0E7CF77B" w14:textId="77777777" w:rsidR="00116C30" w:rsidRDefault="00116C30" w:rsidP="00116C30">
      <w:pPr>
        <w:widowControl w:val="0"/>
        <w:autoSpaceDE w:val="0"/>
        <w:autoSpaceDN w:val="0"/>
        <w:adjustRightInd w:val="0"/>
        <w:rPr>
          <w:rFonts w:asciiTheme="majorHAnsi" w:hAnsiTheme="majorHAnsi" w:cs="Times"/>
        </w:rPr>
      </w:pPr>
    </w:p>
    <w:p w14:paraId="1438ACF4" w14:textId="08AD2162" w:rsidR="00593ADE" w:rsidRPr="00A76D1F" w:rsidRDefault="00593ADE" w:rsidP="00A76D1F">
      <w:pPr>
        <w:pStyle w:val="ListParagraph"/>
        <w:widowControl w:val="0"/>
        <w:numPr>
          <w:ilvl w:val="0"/>
          <w:numId w:val="14"/>
        </w:numPr>
        <w:autoSpaceDE w:val="0"/>
        <w:autoSpaceDN w:val="0"/>
        <w:adjustRightInd w:val="0"/>
        <w:rPr>
          <w:rFonts w:asciiTheme="majorHAnsi" w:hAnsiTheme="majorHAnsi" w:cs="Times"/>
        </w:rPr>
      </w:pPr>
      <w:r w:rsidRPr="00A76D1F">
        <w:rPr>
          <w:rFonts w:asciiTheme="majorHAnsi" w:hAnsiTheme="majorHAnsi" w:cs="Times"/>
        </w:rPr>
        <w:t xml:space="preserve">There is a MANDATORY CONTESTANT ORIENTATION meeting on </w:t>
      </w:r>
      <w:r w:rsidR="00034292">
        <w:rPr>
          <w:rFonts w:asciiTheme="majorHAnsi" w:hAnsiTheme="majorHAnsi" w:cs="Times"/>
        </w:rPr>
        <w:t>Tuesday</w:t>
      </w:r>
      <w:r w:rsidR="006B0120">
        <w:rPr>
          <w:rFonts w:asciiTheme="majorHAnsi" w:hAnsiTheme="majorHAnsi" w:cs="Times"/>
        </w:rPr>
        <w:t xml:space="preserve">, </w:t>
      </w:r>
      <w:r w:rsidR="006C4CA1">
        <w:rPr>
          <w:rFonts w:asciiTheme="majorHAnsi" w:hAnsiTheme="majorHAnsi" w:cs="Times"/>
        </w:rPr>
        <w:t>April</w:t>
      </w:r>
      <w:r w:rsidR="004F4FE3">
        <w:rPr>
          <w:rFonts w:asciiTheme="majorHAnsi" w:hAnsiTheme="majorHAnsi" w:cs="Times"/>
        </w:rPr>
        <w:t xml:space="preserve"> </w:t>
      </w:r>
      <w:r w:rsidR="003F0949">
        <w:rPr>
          <w:rFonts w:asciiTheme="majorHAnsi" w:hAnsiTheme="majorHAnsi" w:cs="Times"/>
        </w:rPr>
        <w:t>2</w:t>
      </w:r>
      <w:r w:rsidR="00034292">
        <w:rPr>
          <w:rFonts w:asciiTheme="majorHAnsi" w:hAnsiTheme="majorHAnsi" w:cs="Times"/>
        </w:rPr>
        <w:t>2</w:t>
      </w:r>
      <w:r w:rsidR="00D117A4">
        <w:rPr>
          <w:rFonts w:asciiTheme="majorHAnsi" w:hAnsiTheme="majorHAnsi" w:cs="Times"/>
        </w:rPr>
        <w:t xml:space="preserve">, </w:t>
      </w:r>
      <w:r w:rsidR="003F0949">
        <w:rPr>
          <w:rFonts w:asciiTheme="majorHAnsi" w:hAnsiTheme="majorHAnsi" w:cs="Times"/>
        </w:rPr>
        <w:t>202</w:t>
      </w:r>
      <w:r w:rsidR="00F831F3">
        <w:rPr>
          <w:rFonts w:asciiTheme="majorHAnsi" w:hAnsiTheme="majorHAnsi" w:cs="Times"/>
        </w:rPr>
        <w:t>5</w:t>
      </w:r>
      <w:r w:rsidR="003F0949">
        <w:rPr>
          <w:rFonts w:asciiTheme="majorHAnsi" w:hAnsiTheme="majorHAnsi" w:cs="Times"/>
        </w:rPr>
        <w:t>,</w:t>
      </w:r>
      <w:r w:rsidR="00767D0E">
        <w:rPr>
          <w:rFonts w:asciiTheme="majorHAnsi" w:hAnsiTheme="majorHAnsi" w:cs="Times"/>
        </w:rPr>
        <w:t xml:space="preserve"> at 7:00 pm</w:t>
      </w:r>
      <w:r w:rsidRPr="00A76D1F">
        <w:rPr>
          <w:rFonts w:asciiTheme="majorHAnsi" w:hAnsiTheme="majorHAnsi" w:cs="Times"/>
        </w:rPr>
        <w:t xml:space="preserve"> at the Livermore Rodeo Grounds, located at 3000 Robertson Park Road in Livermore</w:t>
      </w:r>
      <w:r w:rsidR="00034292">
        <w:rPr>
          <w:rFonts w:asciiTheme="majorHAnsi" w:hAnsiTheme="majorHAnsi" w:cs="Times"/>
        </w:rPr>
        <w:t xml:space="preserve"> (Enter through back gate @Stadium Way)</w:t>
      </w:r>
      <w:r w:rsidRPr="00A76D1F">
        <w:rPr>
          <w:rFonts w:asciiTheme="majorHAnsi" w:hAnsiTheme="majorHAnsi" w:cs="Times"/>
        </w:rPr>
        <w:t>. ~ NO EXCEPTIONS! ~</w:t>
      </w:r>
    </w:p>
    <w:p w14:paraId="6B2ECFE5" w14:textId="77777777" w:rsidR="00116C30" w:rsidRDefault="00116C30" w:rsidP="00116C30">
      <w:pPr>
        <w:widowControl w:val="0"/>
        <w:tabs>
          <w:tab w:val="left" w:pos="220"/>
          <w:tab w:val="left" w:pos="720"/>
        </w:tabs>
        <w:autoSpaceDE w:val="0"/>
        <w:autoSpaceDN w:val="0"/>
        <w:adjustRightInd w:val="0"/>
        <w:rPr>
          <w:rFonts w:asciiTheme="majorHAnsi" w:hAnsiTheme="majorHAnsi" w:cs="Times"/>
        </w:rPr>
      </w:pPr>
    </w:p>
    <w:p w14:paraId="5D4FCE80" w14:textId="5DE4EA9C" w:rsidR="00593ADE" w:rsidRPr="00A76D1F" w:rsidRDefault="00593ADE" w:rsidP="00A76D1F">
      <w:pPr>
        <w:pStyle w:val="ListParagraph"/>
        <w:widowControl w:val="0"/>
        <w:numPr>
          <w:ilvl w:val="0"/>
          <w:numId w:val="14"/>
        </w:numPr>
        <w:tabs>
          <w:tab w:val="left" w:pos="220"/>
          <w:tab w:val="left" w:pos="720"/>
        </w:tabs>
        <w:autoSpaceDE w:val="0"/>
        <w:autoSpaceDN w:val="0"/>
        <w:adjustRightInd w:val="0"/>
        <w:rPr>
          <w:rFonts w:asciiTheme="majorHAnsi" w:hAnsiTheme="majorHAnsi" w:cs="Times"/>
        </w:rPr>
      </w:pPr>
      <w:r w:rsidRPr="00A76D1F">
        <w:rPr>
          <w:rFonts w:asciiTheme="majorHAnsi" w:hAnsiTheme="majorHAnsi" w:cs="Times"/>
        </w:rPr>
        <w:t>Contestants are encouraged to seek sponsorships to help share the expenses during her reign as Princess. Some possibi</w:t>
      </w:r>
      <w:r w:rsidR="00A13C08" w:rsidRPr="00A76D1F">
        <w:rPr>
          <w:rFonts w:asciiTheme="majorHAnsi" w:hAnsiTheme="majorHAnsi" w:cs="Times"/>
        </w:rPr>
        <w:t>lities may include a business</w:t>
      </w:r>
      <w:r w:rsidRPr="00A76D1F">
        <w:rPr>
          <w:rFonts w:asciiTheme="majorHAnsi" w:hAnsiTheme="majorHAnsi" w:cs="Times"/>
        </w:rPr>
        <w:t xml:space="preserve">, your parent’s employer, friends or relatives employers, etc. </w:t>
      </w:r>
    </w:p>
    <w:p w14:paraId="7DEA7674" w14:textId="77777777" w:rsidR="00116C30" w:rsidRDefault="00116C30" w:rsidP="00116C30">
      <w:pPr>
        <w:widowControl w:val="0"/>
        <w:tabs>
          <w:tab w:val="left" w:pos="220"/>
          <w:tab w:val="left" w:pos="720"/>
        </w:tabs>
        <w:autoSpaceDE w:val="0"/>
        <w:autoSpaceDN w:val="0"/>
        <w:adjustRightInd w:val="0"/>
        <w:rPr>
          <w:rFonts w:asciiTheme="majorHAnsi" w:hAnsiTheme="majorHAnsi" w:cs="Times"/>
        </w:rPr>
      </w:pPr>
    </w:p>
    <w:p w14:paraId="59B1F7BD" w14:textId="6318DC73" w:rsidR="00593ADE" w:rsidRPr="00A76D1F" w:rsidRDefault="00593ADE" w:rsidP="00A76D1F">
      <w:pPr>
        <w:pStyle w:val="ListParagraph"/>
        <w:widowControl w:val="0"/>
        <w:numPr>
          <w:ilvl w:val="0"/>
          <w:numId w:val="14"/>
        </w:numPr>
        <w:tabs>
          <w:tab w:val="left" w:pos="220"/>
          <w:tab w:val="left" w:pos="720"/>
        </w:tabs>
        <w:autoSpaceDE w:val="0"/>
        <w:autoSpaceDN w:val="0"/>
        <w:adjustRightInd w:val="0"/>
        <w:rPr>
          <w:rFonts w:asciiTheme="majorHAnsi" w:hAnsiTheme="majorHAnsi" w:cs="Times"/>
        </w:rPr>
      </w:pPr>
      <w:r w:rsidRPr="00A76D1F">
        <w:rPr>
          <w:rFonts w:asciiTheme="majorHAnsi" w:hAnsiTheme="majorHAnsi" w:cs="Times"/>
        </w:rPr>
        <w:t>Contesta</w:t>
      </w:r>
      <w:r w:rsidR="00086DFA" w:rsidRPr="00A76D1F">
        <w:rPr>
          <w:rFonts w:asciiTheme="majorHAnsi" w:hAnsiTheme="majorHAnsi" w:cs="Times"/>
        </w:rPr>
        <w:t xml:space="preserve">nts are REQUIRED to sell dinner tickets in effort to help </w:t>
      </w:r>
      <w:r w:rsidRPr="00A76D1F">
        <w:rPr>
          <w:rFonts w:asciiTheme="majorHAnsi" w:hAnsiTheme="majorHAnsi" w:cs="Times"/>
        </w:rPr>
        <w:t>sp</w:t>
      </w:r>
      <w:r w:rsidR="00086DFA" w:rsidRPr="00A76D1F">
        <w:rPr>
          <w:rFonts w:asciiTheme="majorHAnsi" w:hAnsiTheme="majorHAnsi" w:cs="Times"/>
        </w:rPr>
        <w:t>onsor our competition and future princess expenses</w:t>
      </w:r>
      <w:r w:rsidRPr="00A76D1F">
        <w:rPr>
          <w:rFonts w:asciiTheme="majorHAnsi" w:hAnsiTheme="majorHAnsi" w:cs="Times"/>
        </w:rPr>
        <w:t xml:space="preserve">. </w:t>
      </w:r>
      <w:r w:rsidR="00086DFA" w:rsidRPr="00A76D1F">
        <w:rPr>
          <w:rFonts w:asciiTheme="majorHAnsi" w:hAnsiTheme="majorHAnsi" w:cs="Times"/>
        </w:rPr>
        <w:t>You will receive your required</w:t>
      </w:r>
      <w:r w:rsidRPr="00A76D1F">
        <w:rPr>
          <w:rFonts w:asciiTheme="majorHAnsi" w:hAnsiTheme="majorHAnsi" w:cs="Times"/>
        </w:rPr>
        <w:t xml:space="preserve"> tickets </w:t>
      </w:r>
      <w:r w:rsidR="00086DFA" w:rsidRPr="00A76D1F">
        <w:rPr>
          <w:rFonts w:asciiTheme="majorHAnsi" w:hAnsiTheme="majorHAnsi" w:cs="Times"/>
        </w:rPr>
        <w:t xml:space="preserve">to sell </w:t>
      </w:r>
      <w:r w:rsidRPr="00A76D1F">
        <w:rPr>
          <w:rFonts w:asciiTheme="majorHAnsi" w:hAnsiTheme="majorHAnsi" w:cs="Times"/>
        </w:rPr>
        <w:t>at t</w:t>
      </w:r>
      <w:r w:rsidR="00086DFA" w:rsidRPr="00A76D1F">
        <w:rPr>
          <w:rFonts w:asciiTheme="majorHAnsi" w:hAnsiTheme="majorHAnsi" w:cs="Times"/>
        </w:rPr>
        <w:t>he</w:t>
      </w:r>
      <w:r w:rsidR="00A13C08" w:rsidRPr="00A76D1F">
        <w:rPr>
          <w:rFonts w:asciiTheme="majorHAnsi" w:hAnsiTheme="majorHAnsi" w:cs="Times"/>
        </w:rPr>
        <w:t xml:space="preserve"> MANDATORY </w:t>
      </w:r>
      <w:r w:rsidR="00767D0E" w:rsidRPr="00A76D1F">
        <w:rPr>
          <w:rFonts w:asciiTheme="majorHAnsi" w:hAnsiTheme="majorHAnsi" w:cs="Times"/>
        </w:rPr>
        <w:t xml:space="preserve">CONTESTANT </w:t>
      </w:r>
      <w:r w:rsidR="00A13C08" w:rsidRPr="00A76D1F">
        <w:rPr>
          <w:rFonts w:asciiTheme="majorHAnsi" w:hAnsiTheme="majorHAnsi" w:cs="Times"/>
        </w:rPr>
        <w:t>ORIENTATION</w:t>
      </w:r>
      <w:r w:rsidR="00086DFA" w:rsidRPr="00A76D1F">
        <w:rPr>
          <w:rFonts w:asciiTheme="majorHAnsi" w:hAnsiTheme="majorHAnsi" w:cs="Times"/>
        </w:rPr>
        <w:t>.</w:t>
      </w:r>
    </w:p>
    <w:p w14:paraId="26CF407F" w14:textId="77777777" w:rsidR="00116C30" w:rsidRDefault="00116C30" w:rsidP="00116C30">
      <w:pPr>
        <w:widowControl w:val="0"/>
        <w:tabs>
          <w:tab w:val="left" w:pos="220"/>
          <w:tab w:val="left" w:pos="720"/>
        </w:tabs>
        <w:autoSpaceDE w:val="0"/>
        <w:autoSpaceDN w:val="0"/>
        <w:adjustRightInd w:val="0"/>
        <w:rPr>
          <w:rFonts w:asciiTheme="majorHAnsi" w:hAnsiTheme="majorHAnsi" w:cs="Times"/>
        </w:rPr>
      </w:pPr>
    </w:p>
    <w:p w14:paraId="1FB2BF6F" w14:textId="583BD86C" w:rsidR="00086DFA" w:rsidRPr="00865E02" w:rsidRDefault="00086DFA" w:rsidP="00A76D1F">
      <w:pPr>
        <w:pStyle w:val="ListParagraph"/>
        <w:widowControl w:val="0"/>
        <w:numPr>
          <w:ilvl w:val="0"/>
          <w:numId w:val="14"/>
        </w:numPr>
        <w:tabs>
          <w:tab w:val="left" w:pos="220"/>
          <w:tab w:val="left" w:pos="720"/>
        </w:tabs>
        <w:autoSpaceDE w:val="0"/>
        <w:autoSpaceDN w:val="0"/>
        <w:adjustRightInd w:val="0"/>
        <w:rPr>
          <w:rFonts w:asciiTheme="majorHAnsi" w:hAnsiTheme="majorHAnsi" w:cs="Times"/>
        </w:rPr>
      </w:pPr>
      <w:r w:rsidRPr="00A76D1F">
        <w:rPr>
          <w:rFonts w:asciiTheme="majorHAnsi" w:hAnsiTheme="majorHAnsi" w:cs="Times"/>
        </w:rPr>
        <w:t>The chosen Princesses</w:t>
      </w:r>
      <w:r w:rsidR="00593ADE" w:rsidRPr="00A76D1F">
        <w:rPr>
          <w:rFonts w:asciiTheme="majorHAnsi" w:hAnsiTheme="majorHAnsi" w:cs="Times"/>
        </w:rPr>
        <w:t xml:space="preserve"> will be </w:t>
      </w:r>
      <w:r w:rsidRPr="00A76D1F">
        <w:rPr>
          <w:rFonts w:asciiTheme="majorHAnsi" w:hAnsiTheme="majorHAnsi" w:cs="Times"/>
        </w:rPr>
        <w:t xml:space="preserve">required to meet with the Princess Committee </w:t>
      </w:r>
      <w:r w:rsidR="00593ADE" w:rsidRPr="00A76D1F">
        <w:rPr>
          <w:rFonts w:asciiTheme="majorHAnsi" w:hAnsiTheme="majorHAnsi" w:cs="Times"/>
        </w:rPr>
        <w:t>o</w:t>
      </w:r>
      <w:r w:rsidRPr="00A76D1F">
        <w:rPr>
          <w:rFonts w:asciiTheme="majorHAnsi" w:hAnsiTheme="majorHAnsi" w:cs="Times"/>
        </w:rPr>
        <w:t xml:space="preserve">n Sunday </w:t>
      </w:r>
      <w:r w:rsidR="00767D0E">
        <w:rPr>
          <w:rFonts w:asciiTheme="majorHAnsi" w:hAnsiTheme="majorHAnsi" w:cs="Times"/>
        </w:rPr>
        <w:t xml:space="preserve">June </w:t>
      </w:r>
      <w:r w:rsidR="00034292">
        <w:rPr>
          <w:rFonts w:asciiTheme="majorHAnsi" w:hAnsiTheme="majorHAnsi" w:cs="Times"/>
        </w:rPr>
        <w:t>8th</w:t>
      </w:r>
      <w:r w:rsidR="003F0949">
        <w:rPr>
          <w:rFonts w:asciiTheme="majorHAnsi" w:hAnsiTheme="majorHAnsi" w:cs="Times"/>
        </w:rPr>
        <w:t>, 202</w:t>
      </w:r>
      <w:r w:rsidR="00034292">
        <w:rPr>
          <w:rFonts w:asciiTheme="majorHAnsi" w:hAnsiTheme="majorHAnsi" w:cs="Times"/>
        </w:rPr>
        <w:t>5</w:t>
      </w:r>
      <w:r w:rsidR="00C94FEA" w:rsidRPr="00865E02">
        <w:rPr>
          <w:rFonts w:asciiTheme="majorHAnsi" w:hAnsiTheme="majorHAnsi" w:cs="Times"/>
        </w:rPr>
        <w:t>,</w:t>
      </w:r>
      <w:r w:rsidRPr="00865E02">
        <w:rPr>
          <w:rFonts w:asciiTheme="majorHAnsi" w:hAnsiTheme="majorHAnsi" w:cs="Times"/>
        </w:rPr>
        <w:t xml:space="preserve"> </w:t>
      </w:r>
      <w:r w:rsidR="00C94FEA" w:rsidRPr="00865E02">
        <w:rPr>
          <w:rFonts w:asciiTheme="majorHAnsi" w:hAnsiTheme="majorHAnsi" w:cs="Times"/>
        </w:rPr>
        <w:t xml:space="preserve">10:00 am at the Rodeo Grounds </w:t>
      </w:r>
      <w:r w:rsidR="00D117A4">
        <w:rPr>
          <w:rFonts w:asciiTheme="majorHAnsi" w:hAnsiTheme="majorHAnsi" w:cs="Times"/>
        </w:rPr>
        <w:t xml:space="preserve">for their photo shoot and </w:t>
      </w:r>
      <w:r w:rsidRPr="00865E02">
        <w:rPr>
          <w:rFonts w:asciiTheme="majorHAnsi" w:hAnsiTheme="majorHAnsi" w:cs="Times"/>
        </w:rPr>
        <w:t xml:space="preserve">to discuss and verify their </w:t>
      </w:r>
      <w:r w:rsidR="00593ADE" w:rsidRPr="00865E02">
        <w:rPr>
          <w:rFonts w:asciiTheme="majorHAnsi" w:hAnsiTheme="majorHAnsi" w:cs="Times"/>
        </w:rPr>
        <w:t>prospective event c</w:t>
      </w:r>
      <w:r w:rsidRPr="00865E02">
        <w:rPr>
          <w:rFonts w:asciiTheme="majorHAnsi" w:hAnsiTheme="majorHAnsi" w:cs="Times"/>
        </w:rPr>
        <w:t>alendar and the week of Rodeo events.</w:t>
      </w:r>
    </w:p>
    <w:p w14:paraId="77EA0174" w14:textId="77777777" w:rsidR="00116C30" w:rsidRDefault="00116C30" w:rsidP="00116C30">
      <w:pPr>
        <w:widowControl w:val="0"/>
        <w:tabs>
          <w:tab w:val="left" w:pos="220"/>
          <w:tab w:val="left" w:pos="720"/>
        </w:tabs>
        <w:autoSpaceDE w:val="0"/>
        <w:autoSpaceDN w:val="0"/>
        <w:adjustRightInd w:val="0"/>
        <w:rPr>
          <w:rFonts w:asciiTheme="majorHAnsi" w:hAnsiTheme="majorHAnsi" w:cs="Times"/>
          <w:sz w:val="28"/>
          <w:szCs w:val="28"/>
        </w:rPr>
      </w:pPr>
    </w:p>
    <w:p w14:paraId="1B79F570" w14:textId="2B115F0B" w:rsidR="00593ADE" w:rsidRPr="00CC0E55" w:rsidRDefault="00593ADE" w:rsidP="00116C30">
      <w:pPr>
        <w:widowControl w:val="0"/>
        <w:tabs>
          <w:tab w:val="left" w:pos="220"/>
          <w:tab w:val="left" w:pos="720"/>
        </w:tabs>
        <w:autoSpaceDE w:val="0"/>
        <w:autoSpaceDN w:val="0"/>
        <w:adjustRightInd w:val="0"/>
        <w:rPr>
          <w:rFonts w:asciiTheme="majorHAnsi" w:hAnsiTheme="majorHAnsi" w:cs="Times"/>
          <w:sz w:val="28"/>
          <w:szCs w:val="28"/>
        </w:rPr>
      </w:pPr>
      <w:r w:rsidRPr="00CC0E55">
        <w:rPr>
          <w:rFonts w:asciiTheme="majorHAnsi" w:hAnsiTheme="majorHAnsi" w:cs="Times"/>
          <w:sz w:val="28"/>
          <w:szCs w:val="28"/>
        </w:rPr>
        <w:t xml:space="preserve">Qualifications </w:t>
      </w:r>
    </w:p>
    <w:p w14:paraId="7F4498A7" w14:textId="77777777" w:rsidR="0054084E" w:rsidRDefault="0054084E" w:rsidP="00116C30">
      <w:pPr>
        <w:widowControl w:val="0"/>
        <w:tabs>
          <w:tab w:val="left" w:pos="220"/>
          <w:tab w:val="left" w:pos="720"/>
        </w:tabs>
        <w:autoSpaceDE w:val="0"/>
        <w:autoSpaceDN w:val="0"/>
        <w:adjustRightInd w:val="0"/>
        <w:rPr>
          <w:rFonts w:asciiTheme="majorHAnsi" w:hAnsiTheme="majorHAnsi" w:cs="Times"/>
        </w:rPr>
      </w:pPr>
    </w:p>
    <w:p w14:paraId="30C9931E" w14:textId="2A592268" w:rsidR="00593ADE" w:rsidRPr="00116C30" w:rsidRDefault="00086DFA" w:rsidP="00116C30">
      <w:pPr>
        <w:pStyle w:val="ListParagraph"/>
        <w:widowControl w:val="0"/>
        <w:numPr>
          <w:ilvl w:val="0"/>
          <w:numId w:val="12"/>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Contestants must be 7-12 years of age. Age is determined by your age AS OF January </w:t>
      </w:r>
      <w:r w:rsidR="00D117A4">
        <w:rPr>
          <w:rFonts w:asciiTheme="majorHAnsi" w:hAnsiTheme="majorHAnsi" w:cs="Times"/>
        </w:rPr>
        <w:t>1, 20</w:t>
      </w:r>
      <w:r w:rsidR="006C4CA1">
        <w:rPr>
          <w:rFonts w:asciiTheme="majorHAnsi" w:hAnsiTheme="majorHAnsi" w:cs="Times"/>
        </w:rPr>
        <w:t>2</w:t>
      </w:r>
      <w:r w:rsidR="00F831F3">
        <w:rPr>
          <w:rFonts w:asciiTheme="majorHAnsi" w:hAnsiTheme="majorHAnsi" w:cs="Times"/>
        </w:rPr>
        <w:t>5</w:t>
      </w:r>
      <w:r w:rsidR="00593ADE" w:rsidRPr="00116C30">
        <w:rPr>
          <w:rFonts w:asciiTheme="majorHAnsi" w:hAnsiTheme="majorHAnsi" w:cs="Times"/>
        </w:rPr>
        <w:t xml:space="preserve">. </w:t>
      </w:r>
    </w:p>
    <w:p w14:paraId="748FDF83" w14:textId="77777777" w:rsidR="00086DFA" w:rsidRPr="00116C30" w:rsidRDefault="00086DFA" w:rsidP="00116C30">
      <w:pPr>
        <w:pStyle w:val="ListParagraph"/>
        <w:widowControl w:val="0"/>
        <w:numPr>
          <w:ilvl w:val="0"/>
          <w:numId w:val="12"/>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Contestants must reside in Livermore, CA</w:t>
      </w:r>
    </w:p>
    <w:p w14:paraId="1966407A" w14:textId="57AA4827" w:rsidR="00593ADE" w:rsidRPr="00116C30" w:rsidRDefault="00593ADE" w:rsidP="00116C30">
      <w:pPr>
        <w:pStyle w:val="ListParagraph"/>
        <w:widowControl w:val="0"/>
        <w:numPr>
          <w:ilvl w:val="0"/>
          <w:numId w:val="12"/>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Residency is defined as your permanent address where you physically live the majority of the year. </w:t>
      </w:r>
    </w:p>
    <w:p w14:paraId="05A13D60" w14:textId="77777777" w:rsidR="0054084E" w:rsidRDefault="0054084E" w:rsidP="00116C30">
      <w:pPr>
        <w:widowControl w:val="0"/>
        <w:autoSpaceDE w:val="0"/>
        <w:autoSpaceDN w:val="0"/>
        <w:adjustRightInd w:val="0"/>
        <w:rPr>
          <w:rFonts w:asciiTheme="majorHAnsi" w:hAnsiTheme="majorHAnsi" w:cs="Times"/>
        </w:rPr>
      </w:pPr>
    </w:p>
    <w:p w14:paraId="02C44E9B" w14:textId="77777777" w:rsidR="00593ADE" w:rsidRPr="00CC0E55" w:rsidRDefault="00593ADE" w:rsidP="00116C30">
      <w:pPr>
        <w:widowControl w:val="0"/>
        <w:autoSpaceDE w:val="0"/>
        <w:autoSpaceDN w:val="0"/>
        <w:adjustRightInd w:val="0"/>
        <w:rPr>
          <w:rFonts w:asciiTheme="majorHAnsi" w:hAnsiTheme="majorHAnsi" w:cs="Times"/>
          <w:sz w:val="28"/>
          <w:szCs w:val="28"/>
        </w:rPr>
      </w:pPr>
      <w:r w:rsidRPr="00CC0E55">
        <w:rPr>
          <w:rFonts w:asciiTheme="majorHAnsi" w:hAnsiTheme="majorHAnsi" w:cs="Times"/>
          <w:sz w:val="28"/>
          <w:szCs w:val="28"/>
        </w:rPr>
        <w:t>Rules and Regulations</w:t>
      </w:r>
    </w:p>
    <w:p w14:paraId="15BC4559" w14:textId="77777777" w:rsidR="0054084E" w:rsidRDefault="0054084E" w:rsidP="00116C30">
      <w:pPr>
        <w:widowControl w:val="0"/>
        <w:tabs>
          <w:tab w:val="left" w:pos="220"/>
          <w:tab w:val="left" w:pos="720"/>
        </w:tabs>
        <w:autoSpaceDE w:val="0"/>
        <w:autoSpaceDN w:val="0"/>
        <w:adjustRightInd w:val="0"/>
        <w:ind w:left="720"/>
        <w:rPr>
          <w:rFonts w:asciiTheme="majorHAnsi" w:hAnsiTheme="majorHAnsi" w:cs="Times"/>
        </w:rPr>
      </w:pPr>
    </w:p>
    <w:p w14:paraId="0B01595A" w14:textId="3D344D20" w:rsidR="0054084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Prior to the contest, there is a MANDATORY </w:t>
      </w:r>
      <w:r w:rsidR="00767D0E" w:rsidRPr="00A76D1F">
        <w:rPr>
          <w:rFonts w:asciiTheme="majorHAnsi" w:hAnsiTheme="majorHAnsi" w:cs="Times"/>
        </w:rPr>
        <w:t>CONTESTANT</w:t>
      </w:r>
      <w:r w:rsidR="00767D0E" w:rsidRPr="00116C30">
        <w:rPr>
          <w:rFonts w:asciiTheme="majorHAnsi" w:hAnsiTheme="majorHAnsi" w:cs="Times"/>
        </w:rPr>
        <w:t xml:space="preserve"> </w:t>
      </w:r>
      <w:r w:rsidRPr="00116C30">
        <w:rPr>
          <w:rFonts w:asciiTheme="majorHAnsi" w:hAnsiTheme="majorHAnsi" w:cs="Times"/>
        </w:rPr>
        <w:t xml:space="preserve">ORIENTATION meeting which contestants are required to attend </w:t>
      </w:r>
      <w:r w:rsidR="0054084E" w:rsidRPr="00116C30">
        <w:rPr>
          <w:rFonts w:asciiTheme="majorHAnsi" w:hAnsiTheme="majorHAnsi" w:cs="Times"/>
        </w:rPr>
        <w:t>with one (1) parent</w:t>
      </w:r>
      <w:r w:rsidR="00A76D1F">
        <w:rPr>
          <w:rFonts w:asciiTheme="majorHAnsi" w:hAnsiTheme="majorHAnsi" w:cs="Times"/>
        </w:rPr>
        <w:t>/</w:t>
      </w:r>
      <w:r w:rsidR="00D103B4">
        <w:rPr>
          <w:rFonts w:asciiTheme="majorHAnsi" w:hAnsiTheme="majorHAnsi" w:cs="Times"/>
        </w:rPr>
        <w:t>guardian</w:t>
      </w:r>
      <w:r w:rsidR="0054084E" w:rsidRPr="00116C30">
        <w:rPr>
          <w:rFonts w:asciiTheme="majorHAnsi" w:hAnsiTheme="majorHAnsi" w:cs="Times"/>
        </w:rPr>
        <w:t xml:space="preserve"> </w:t>
      </w:r>
      <w:r w:rsidRPr="00116C30">
        <w:rPr>
          <w:rFonts w:asciiTheme="majorHAnsi" w:hAnsiTheme="majorHAnsi" w:cs="Times"/>
        </w:rPr>
        <w:t>to be eligible to enter</w:t>
      </w:r>
      <w:r w:rsidR="0054084E" w:rsidRPr="00116C30">
        <w:rPr>
          <w:rFonts w:asciiTheme="majorHAnsi" w:hAnsiTheme="majorHAnsi" w:cs="Times"/>
        </w:rPr>
        <w:t>,</w:t>
      </w:r>
      <w:r w:rsidRPr="00116C30">
        <w:rPr>
          <w:rFonts w:asciiTheme="majorHAnsi" w:hAnsiTheme="majorHAnsi" w:cs="Times"/>
        </w:rPr>
        <w:t xml:space="preserve"> which enta</w:t>
      </w:r>
      <w:r w:rsidR="0054084E" w:rsidRPr="00116C30">
        <w:rPr>
          <w:rFonts w:asciiTheme="majorHAnsi" w:hAnsiTheme="majorHAnsi" w:cs="Times"/>
        </w:rPr>
        <w:t>ils an introduction of the Princess</w:t>
      </w:r>
      <w:r w:rsidRPr="00116C30">
        <w:rPr>
          <w:rFonts w:asciiTheme="majorHAnsi" w:hAnsiTheme="majorHAnsi" w:cs="Times"/>
        </w:rPr>
        <w:t xml:space="preserve"> Committee members, other contestants, </w:t>
      </w:r>
      <w:r w:rsidR="0054084E" w:rsidRPr="00116C30">
        <w:rPr>
          <w:rFonts w:asciiTheme="majorHAnsi" w:hAnsiTheme="majorHAnsi" w:cs="Times"/>
        </w:rPr>
        <w:t xml:space="preserve">current and/or previous Rodeo Queens, </w:t>
      </w:r>
      <w:r w:rsidRPr="00116C30">
        <w:rPr>
          <w:rFonts w:asciiTheme="majorHAnsi" w:hAnsiTheme="majorHAnsi" w:cs="Times"/>
        </w:rPr>
        <w:t>B</w:t>
      </w:r>
      <w:r w:rsidR="0054084E" w:rsidRPr="00116C30">
        <w:rPr>
          <w:rFonts w:asciiTheme="majorHAnsi" w:hAnsiTheme="majorHAnsi" w:cs="Times"/>
        </w:rPr>
        <w:t>oard Members and Livermore Rodeo Stockholders.</w:t>
      </w:r>
      <w:r w:rsidRPr="00116C30">
        <w:rPr>
          <w:rFonts w:asciiTheme="majorHAnsi" w:hAnsiTheme="majorHAnsi" w:cs="Times"/>
        </w:rPr>
        <w:t xml:space="preserve"> </w:t>
      </w:r>
    </w:p>
    <w:p w14:paraId="72BD2705" w14:textId="77777777" w:rsidR="0054084E" w:rsidRDefault="0054084E" w:rsidP="00116C30">
      <w:pPr>
        <w:widowControl w:val="0"/>
        <w:tabs>
          <w:tab w:val="left" w:pos="220"/>
          <w:tab w:val="left" w:pos="720"/>
        </w:tabs>
        <w:autoSpaceDE w:val="0"/>
        <w:autoSpaceDN w:val="0"/>
        <w:adjustRightInd w:val="0"/>
        <w:rPr>
          <w:rFonts w:asciiTheme="majorHAnsi" w:hAnsiTheme="majorHAnsi" w:cs="Times"/>
        </w:rPr>
      </w:pPr>
    </w:p>
    <w:p w14:paraId="54241468" w14:textId="299EF168" w:rsidR="00FF316E" w:rsidRPr="00116C30" w:rsidRDefault="006B0120"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Pr>
          <w:rFonts w:asciiTheme="majorHAnsi" w:hAnsiTheme="majorHAnsi" w:cs="Times"/>
        </w:rPr>
        <w:t>This is YOUR contest. Y</w:t>
      </w:r>
      <w:r w:rsidR="0054084E" w:rsidRPr="00116C30">
        <w:rPr>
          <w:rFonts w:asciiTheme="majorHAnsi" w:hAnsiTheme="majorHAnsi" w:cs="Times"/>
        </w:rPr>
        <w:t>ou will receive a competition packet at th</w:t>
      </w:r>
      <w:r>
        <w:rPr>
          <w:rFonts w:asciiTheme="majorHAnsi" w:hAnsiTheme="majorHAnsi" w:cs="Times"/>
        </w:rPr>
        <w:t xml:space="preserve">e MANDATORY </w:t>
      </w:r>
      <w:r w:rsidR="00A739C3" w:rsidRPr="00A76D1F">
        <w:rPr>
          <w:rFonts w:asciiTheme="majorHAnsi" w:hAnsiTheme="majorHAnsi" w:cs="Times"/>
        </w:rPr>
        <w:t>CONTESTANT</w:t>
      </w:r>
      <w:r w:rsidR="00A739C3">
        <w:rPr>
          <w:rFonts w:asciiTheme="majorHAnsi" w:hAnsiTheme="majorHAnsi" w:cs="Times"/>
        </w:rPr>
        <w:t xml:space="preserve"> </w:t>
      </w:r>
      <w:r>
        <w:rPr>
          <w:rFonts w:asciiTheme="majorHAnsi" w:hAnsiTheme="majorHAnsi" w:cs="Times"/>
        </w:rPr>
        <w:t>ORIENTATION meeting. Y</w:t>
      </w:r>
      <w:r w:rsidR="0054084E" w:rsidRPr="00116C30">
        <w:rPr>
          <w:rFonts w:asciiTheme="majorHAnsi" w:hAnsiTheme="majorHAnsi" w:cs="Times"/>
        </w:rPr>
        <w:t xml:space="preserve">ou will be </w:t>
      </w:r>
      <w:r w:rsidR="00593ADE" w:rsidRPr="00116C30">
        <w:rPr>
          <w:rFonts w:asciiTheme="majorHAnsi" w:hAnsiTheme="majorHAnsi" w:cs="Times"/>
        </w:rPr>
        <w:t xml:space="preserve">responsible for </w:t>
      </w:r>
      <w:r w:rsidR="0054084E" w:rsidRPr="00116C30">
        <w:rPr>
          <w:rFonts w:asciiTheme="majorHAnsi" w:hAnsiTheme="majorHAnsi" w:cs="Times"/>
        </w:rPr>
        <w:t xml:space="preserve">ensuring the required items have been completed as outlined in your packet. </w:t>
      </w:r>
    </w:p>
    <w:p w14:paraId="4FFB9F0A" w14:textId="77777777" w:rsidR="00FF316E" w:rsidRDefault="00FF316E" w:rsidP="00116C30">
      <w:pPr>
        <w:widowControl w:val="0"/>
        <w:tabs>
          <w:tab w:val="left" w:pos="220"/>
          <w:tab w:val="left" w:pos="720"/>
        </w:tabs>
        <w:autoSpaceDE w:val="0"/>
        <w:autoSpaceDN w:val="0"/>
        <w:adjustRightInd w:val="0"/>
        <w:rPr>
          <w:rFonts w:asciiTheme="majorHAnsi" w:hAnsiTheme="majorHAnsi" w:cs="Times"/>
        </w:rPr>
      </w:pPr>
    </w:p>
    <w:p w14:paraId="6ECA291D" w14:textId="46595B58" w:rsidR="00FF316E" w:rsidRPr="00116C30" w:rsidRDefault="0054084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Although we cannot reveal the items that will be required until the meeting, we can assure you, the tasks are age appropriate</w:t>
      </w:r>
      <w:r w:rsidR="00CC0E55" w:rsidRPr="00116C30">
        <w:rPr>
          <w:rFonts w:asciiTheme="majorHAnsi" w:hAnsiTheme="majorHAnsi" w:cs="Times"/>
        </w:rPr>
        <w:t xml:space="preserve">, </w:t>
      </w:r>
      <w:r w:rsidR="00FF316E" w:rsidRPr="00116C30">
        <w:rPr>
          <w:rFonts w:asciiTheme="majorHAnsi" w:hAnsiTheme="majorHAnsi" w:cs="Times"/>
        </w:rPr>
        <w:t>a learning tool for the education of the Rodeo life, introduction of the vital weste</w:t>
      </w:r>
      <w:r w:rsidR="00CC0E55" w:rsidRPr="00116C30">
        <w:rPr>
          <w:rFonts w:asciiTheme="majorHAnsi" w:hAnsiTheme="majorHAnsi" w:cs="Times"/>
        </w:rPr>
        <w:t xml:space="preserve">rn businesses in our community </w:t>
      </w:r>
      <w:r w:rsidR="00FF316E" w:rsidRPr="00116C30">
        <w:rPr>
          <w:rFonts w:asciiTheme="majorHAnsi" w:hAnsiTheme="majorHAnsi" w:cs="Times"/>
        </w:rPr>
        <w:t>and in helping preserve the Rodeo tradition for many years to come. You will be allowed to request the assistance of o</w:t>
      </w:r>
      <w:r w:rsidR="00CC0E55" w:rsidRPr="00116C30">
        <w:rPr>
          <w:rFonts w:asciiTheme="majorHAnsi" w:hAnsiTheme="majorHAnsi" w:cs="Times"/>
        </w:rPr>
        <w:t xml:space="preserve">thers to complete the </w:t>
      </w:r>
      <w:r w:rsidR="00FF316E" w:rsidRPr="00116C30">
        <w:rPr>
          <w:rFonts w:asciiTheme="majorHAnsi" w:hAnsiTheme="majorHAnsi" w:cs="Times"/>
        </w:rPr>
        <w:t>tasks. Just remember this is YOUR contest, and you will be required to have t</w:t>
      </w:r>
      <w:r w:rsidR="00CC0E55" w:rsidRPr="00116C30">
        <w:rPr>
          <w:rFonts w:asciiTheme="majorHAnsi" w:hAnsiTheme="majorHAnsi" w:cs="Times"/>
        </w:rPr>
        <w:t>he knowledge of how all of the</w:t>
      </w:r>
      <w:r w:rsidR="00FF316E" w:rsidRPr="00116C30">
        <w:rPr>
          <w:rFonts w:asciiTheme="majorHAnsi" w:hAnsiTheme="majorHAnsi" w:cs="Times"/>
        </w:rPr>
        <w:t xml:space="preserve"> tasks were completed. </w:t>
      </w:r>
    </w:p>
    <w:p w14:paraId="1EB0E916" w14:textId="77777777" w:rsidR="00FF316E" w:rsidRDefault="00FF316E" w:rsidP="00116C30">
      <w:pPr>
        <w:widowControl w:val="0"/>
        <w:tabs>
          <w:tab w:val="left" w:pos="220"/>
          <w:tab w:val="left" w:pos="720"/>
        </w:tabs>
        <w:autoSpaceDE w:val="0"/>
        <w:autoSpaceDN w:val="0"/>
        <w:adjustRightInd w:val="0"/>
        <w:rPr>
          <w:rFonts w:asciiTheme="majorHAnsi" w:hAnsiTheme="majorHAnsi" w:cs="Times"/>
        </w:rPr>
      </w:pPr>
    </w:p>
    <w:p w14:paraId="47B0807B" w14:textId="5A500CC0" w:rsidR="00593AD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Contestants must sign</w:t>
      </w:r>
      <w:r w:rsidR="00FF316E" w:rsidRPr="00116C30">
        <w:rPr>
          <w:rFonts w:asciiTheme="majorHAnsi" w:hAnsiTheme="majorHAnsi" w:cs="Times"/>
        </w:rPr>
        <w:t>,</w:t>
      </w:r>
      <w:r w:rsidRPr="00116C30">
        <w:rPr>
          <w:rFonts w:asciiTheme="majorHAnsi" w:hAnsiTheme="majorHAnsi" w:cs="Times"/>
        </w:rPr>
        <w:t xml:space="preserve"> the Memorandum of Understanding, the Waiver of Liability, complete the contest application, and submit the required documents mentioned in the Qualifications section to enter the contest. </w:t>
      </w:r>
    </w:p>
    <w:p w14:paraId="5AC807C1" w14:textId="77777777" w:rsidR="00FF316E" w:rsidRDefault="00FF316E" w:rsidP="00116C30">
      <w:pPr>
        <w:widowControl w:val="0"/>
        <w:tabs>
          <w:tab w:val="left" w:pos="220"/>
          <w:tab w:val="left" w:pos="720"/>
        </w:tabs>
        <w:autoSpaceDE w:val="0"/>
        <w:autoSpaceDN w:val="0"/>
        <w:adjustRightInd w:val="0"/>
        <w:rPr>
          <w:rFonts w:asciiTheme="majorHAnsi" w:hAnsiTheme="majorHAnsi" w:cs="Times"/>
        </w:rPr>
      </w:pPr>
    </w:p>
    <w:p w14:paraId="246B3430" w14:textId="4A7389C6" w:rsidR="00593ADE" w:rsidRPr="001E26D2" w:rsidRDefault="001E26D2"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Pr>
          <w:rFonts w:asciiTheme="majorHAnsi" w:hAnsiTheme="majorHAnsi" w:cs="Times"/>
        </w:rPr>
        <w:t>C</w:t>
      </w:r>
      <w:r w:rsidR="00593ADE" w:rsidRPr="00116C30">
        <w:rPr>
          <w:rFonts w:asciiTheme="majorHAnsi" w:hAnsiTheme="majorHAnsi" w:cs="Times"/>
        </w:rPr>
        <w:t>ontestant</w:t>
      </w:r>
      <w:r>
        <w:rPr>
          <w:rFonts w:asciiTheme="majorHAnsi" w:hAnsiTheme="majorHAnsi" w:cs="Times"/>
        </w:rPr>
        <w:t>s</w:t>
      </w:r>
      <w:r w:rsidR="00593ADE" w:rsidRPr="00116C30">
        <w:rPr>
          <w:rFonts w:asciiTheme="majorHAnsi" w:hAnsiTheme="majorHAnsi" w:cs="Times"/>
        </w:rPr>
        <w:t xml:space="preserve"> must conduct herself in a professional manner, portray high moral standards, and good sportsmanship or she will be disqualified. </w:t>
      </w:r>
    </w:p>
    <w:p w14:paraId="6DD2B7C9" w14:textId="77777777" w:rsidR="001E26D2" w:rsidRPr="001E26D2" w:rsidRDefault="001E26D2" w:rsidP="001E26D2">
      <w:pPr>
        <w:widowControl w:val="0"/>
        <w:tabs>
          <w:tab w:val="left" w:pos="220"/>
          <w:tab w:val="left" w:pos="720"/>
        </w:tabs>
        <w:autoSpaceDE w:val="0"/>
        <w:autoSpaceDN w:val="0"/>
        <w:adjustRightInd w:val="0"/>
        <w:rPr>
          <w:rFonts w:asciiTheme="majorHAnsi" w:hAnsiTheme="majorHAnsi" w:cs="Times"/>
        </w:rPr>
      </w:pPr>
    </w:p>
    <w:p w14:paraId="6583E49F" w14:textId="402FEB4E" w:rsidR="001E26D2" w:rsidRPr="001E26D2" w:rsidRDefault="001E26D2" w:rsidP="001E26D2">
      <w:pPr>
        <w:pStyle w:val="ListParagraph"/>
        <w:widowControl w:val="0"/>
        <w:numPr>
          <w:ilvl w:val="0"/>
          <w:numId w:val="13"/>
        </w:numPr>
        <w:tabs>
          <w:tab w:val="left" w:pos="220"/>
          <w:tab w:val="left" w:pos="720"/>
        </w:tabs>
        <w:autoSpaceDE w:val="0"/>
        <w:autoSpaceDN w:val="0"/>
        <w:adjustRightInd w:val="0"/>
        <w:spacing w:after="320"/>
        <w:rPr>
          <w:rFonts w:asciiTheme="majorHAnsi" w:hAnsiTheme="majorHAnsi" w:cs="Arial"/>
        </w:rPr>
      </w:pPr>
      <w:r>
        <w:rPr>
          <w:rFonts w:asciiTheme="majorHAnsi" w:hAnsiTheme="majorHAnsi" w:cs="Arial"/>
        </w:rPr>
        <w:t xml:space="preserve">Contestants </w:t>
      </w:r>
      <w:r w:rsidRPr="001E26D2">
        <w:rPr>
          <w:rFonts w:asciiTheme="majorHAnsi" w:hAnsiTheme="majorHAnsi" w:cs="Arial"/>
        </w:rPr>
        <w:t>will always demonstr</w:t>
      </w:r>
      <w:r>
        <w:rPr>
          <w:rFonts w:asciiTheme="majorHAnsi" w:hAnsiTheme="majorHAnsi" w:cs="Arial"/>
        </w:rPr>
        <w:t xml:space="preserve">ate honesty, </w:t>
      </w:r>
      <w:r w:rsidRPr="001E26D2">
        <w:rPr>
          <w:rFonts w:asciiTheme="majorHAnsi" w:hAnsiTheme="majorHAnsi" w:cs="Arial"/>
        </w:rPr>
        <w:t xml:space="preserve">good behavior &amp; etiquette. This includes but not limited to use of </w:t>
      </w:r>
      <w:r w:rsidR="005C21A0" w:rsidRPr="001E26D2">
        <w:rPr>
          <w:rFonts w:asciiTheme="majorHAnsi" w:hAnsiTheme="majorHAnsi" w:cs="Arial"/>
        </w:rPr>
        <w:t>social media</w:t>
      </w:r>
      <w:r w:rsidRPr="001E26D2">
        <w:rPr>
          <w:rFonts w:asciiTheme="majorHAnsi" w:hAnsiTheme="majorHAnsi" w:cs="Arial"/>
        </w:rPr>
        <w:t xml:space="preserve"> such as Facebook, </w:t>
      </w:r>
      <w:r>
        <w:rPr>
          <w:rFonts w:asciiTheme="majorHAnsi" w:hAnsiTheme="majorHAnsi" w:cs="Arial"/>
        </w:rPr>
        <w:t>Instagram, Snapchat</w:t>
      </w:r>
      <w:r w:rsidR="006B0120">
        <w:rPr>
          <w:rFonts w:asciiTheme="majorHAnsi" w:hAnsiTheme="majorHAnsi" w:cs="Arial"/>
        </w:rPr>
        <w:t xml:space="preserve">, </w:t>
      </w:r>
      <w:r w:rsidR="00034292">
        <w:rPr>
          <w:rFonts w:asciiTheme="majorHAnsi" w:hAnsiTheme="majorHAnsi" w:cs="Arial"/>
        </w:rPr>
        <w:t xml:space="preserve">TikTok, </w:t>
      </w:r>
      <w:r w:rsidR="00034292" w:rsidRPr="001E26D2">
        <w:rPr>
          <w:rFonts w:asciiTheme="majorHAnsi" w:hAnsiTheme="majorHAnsi" w:cs="Arial"/>
        </w:rPr>
        <w:t>Twitter</w:t>
      </w:r>
      <w:r w:rsidR="00034292">
        <w:rPr>
          <w:rFonts w:asciiTheme="majorHAnsi" w:hAnsiTheme="majorHAnsi" w:cs="Arial"/>
        </w:rPr>
        <w:t xml:space="preserve">/X, </w:t>
      </w:r>
      <w:r w:rsidR="00E33BFB">
        <w:rPr>
          <w:rFonts w:asciiTheme="majorHAnsi" w:hAnsiTheme="majorHAnsi" w:cs="Arial"/>
        </w:rPr>
        <w:t>Tumbler</w:t>
      </w:r>
      <w:r w:rsidRPr="001E26D2">
        <w:rPr>
          <w:rFonts w:asciiTheme="majorHAnsi" w:hAnsiTheme="majorHAnsi" w:cs="Arial"/>
        </w:rPr>
        <w:t>,</w:t>
      </w:r>
      <w:r w:rsidR="00034292">
        <w:rPr>
          <w:rFonts w:asciiTheme="majorHAnsi" w:hAnsiTheme="majorHAnsi" w:cs="Arial"/>
        </w:rPr>
        <w:t xml:space="preserve"> Vine and WhatsApp,</w:t>
      </w:r>
      <w:r w:rsidRPr="001E26D2">
        <w:rPr>
          <w:rFonts w:asciiTheme="majorHAnsi" w:hAnsiTheme="majorHAnsi" w:cs="Arial"/>
        </w:rPr>
        <w:t xml:space="preserve"> etc. </w:t>
      </w:r>
    </w:p>
    <w:p w14:paraId="066AE8C8" w14:textId="77777777" w:rsidR="001E26D2" w:rsidRDefault="001E26D2" w:rsidP="001E26D2">
      <w:pPr>
        <w:pStyle w:val="ListParagraph"/>
        <w:widowControl w:val="0"/>
        <w:tabs>
          <w:tab w:val="left" w:pos="220"/>
          <w:tab w:val="left" w:pos="720"/>
        </w:tabs>
        <w:autoSpaceDE w:val="0"/>
        <w:autoSpaceDN w:val="0"/>
        <w:adjustRightInd w:val="0"/>
        <w:rPr>
          <w:rFonts w:asciiTheme="majorHAnsi" w:hAnsiTheme="majorHAnsi" w:cs="Times"/>
        </w:rPr>
      </w:pPr>
    </w:p>
    <w:p w14:paraId="1C22603D" w14:textId="67A1ADE2" w:rsidR="001E26D2" w:rsidRPr="00A76D1F" w:rsidRDefault="001E26D2" w:rsidP="00A76D1F">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Contestants are not permitted at any time during the contest, as reigning princess or as a representative of LRF/LSRA, to drink alcoholic beverages, smoke, or use foul language in public. </w:t>
      </w:r>
    </w:p>
    <w:p w14:paraId="6A0777FE" w14:textId="77777777" w:rsidR="001E26D2" w:rsidRDefault="001E26D2" w:rsidP="00116C30">
      <w:pPr>
        <w:widowControl w:val="0"/>
        <w:tabs>
          <w:tab w:val="left" w:pos="220"/>
          <w:tab w:val="left" w:pos="720"/>
        </w:tabs>
        <w:autoSpaceDE w:val="0"/>
        <w:autoSpaceDN w:val="0"/>
        <w:adjustRightInd w:val="0"/>
        <w:rPr>
          <w:rFonts w:asciiTheme="majorHAnsi" w:hAnsiTheme="majorHAnsi" w:cs="Times"/>
        </w:rPr>
      </w:pPr>
    </w:p>
    <w:p w14:paraId="546302EA" w14:textId="41C324DC" w:rsidR="00593AD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Final decision in all categories will be</w:t>
      </w:r>
      <w:r w:rsidR="00B56BEC" w:rsidRPr="00116C30">
        <w:rPr>
          <w:rFonts w:asciiTheme="majorHAnsi" w:hAnsiTheme="majorHAnsi" w:cs="Times"/>
        </w:rPr>
        <w:t xml:space="preserve"> that of the judges and/or </w:t>
      </w:r>
      <w:r w:rsidRPr="00116C30">
        <w:rPr>
          <w:rFonts w:asciiTheme="majorHAnsi" w:hAnsiTheme="majorHAnsi" w:cs="Times"/>
        </w:rPr>
        <w:t xml:space="preserve">committee members. </w:t>
      </w:r>
    </w:p>
    <w:p w14:paraId="7669D234" w14:textId="77777777" w:rsidR="00B56BEC" w:rsidRDefault="00B56BEC" w:rsidP="00116C30">
      <w:pPr>
        <w:widowControl w:val="0"/>
        <w:tabs>
          <w:tab w:val="left" w:pos="220"/>
          <w:tab w:val="left" w:pos="720"/>
        </w:tabs>
        <w:autoSpaceDE w:val="0"/>
        <w:autoSpaceDN w:val="0"/>
        <w:adjustRightInd w:val="0"/>
        <w:rPr>
          <w:rFonts w:asciiTheme="majorHAnsi" w:hAnsiTheme="majorHAnsi" w:cs="Times"/>
        </w:rPr>
      </w:pPr>
    </w:p>
    <w:p w14:paraId="7573B075" w14:textId="707E800B" w:rsidR="00593AD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Pictur</w:t>
      </w:r>
      <w:r w:rsidR="00B56BEC" w:rsidRPr="00116C30">
        <w:rPr>
          <w:rFonts w:asciiTheme="majorHAnsi" w:hAnsiTheme="majorHAnsi" w:cs="Times"/>
        </w:rPr>
        <w:t xml:space="preserve">es taken of contestants by LRF/LSRA </w:t>
      </w:r>
      <w:r w:rsidRPr="00116C30">
        <w:rPr>
          <w:rFonts w:asciiTheme="majorHAnsi" w:hAnsiTheme="majorHAnsi" w:cs="Times"/>
        </w:rPr>
        <w:t>photographers during the contest b</w:t>
      </w:r>
      <w:r w:rsidR="00B56BEC" w:rsidRPr="00116C30">
        <w:rPr>
          <w:rFonts w:asciiTheme="majorHAnsi" w:hAnsiTheme="majorHAnsi" w:cs="Times"/>
        </w:rPr>
        <w:t xml:space="preserve">ecome the property </w:t>
      </w:r>
      <w:r w:rsidR="001602BE">
        <w:rPr>
          <w:rFonts w:asciiTheme="majorHAnsi" w:hAnsiTheme="majorHAnsi" w:cs="Times"/>
        </w:rPr>
        <w:t xml:space="preserve">the contracted photographer </w:t>
      </w:r>
      <w:r w:rsidRPr="00116C30">
        <w:rPr>
          <w:rFonts w:asciiTheme="majorHAnsi" w:hAnsiTheme="majorHAnsi" w:cs="Times"/>
        </w:rPr>
        <w:t>and may be</w:t>
      </w:r>
      <w:r w:rsidR="00A76D1F">
        <w:rPr>
          <w:rFonts w:asciiTheme="majorHAnsi" w:hAnsiTheme="majorHAnsi" w:cs="Times"/>
        </w:rPr>
        <w:t xml:space="preserve"> used for publicity. Copies will </w:t>
      </w:r>
      <w:r w:rsidRPr="00116C30">
        <w:rPr>
          <w:rFonts w:asciiTheme="majorHAnsi" w:hAnsiTheme="majorHAnsi" w:cs="Times"/>
        </w:rPr>
        <w:t>be made available to contestants</w:t>
      </w:r>
      <w:r w:rsidR="00A76D1F">
        <w:rPr>
          <w:rFonts w:asciiTheme="majorHAnsi" w:hAnsiTheme="majorHAnsi" w:cs="Times"/>
        </w:rPr>
        <w:t xml:space="preserve"> from the contracted professional photographer</w:t>
      </w:r>
      <w:r w:rsidRPr="00116C30">
        <w:rPr>
          <w:rFonts w:asciiTheme="majorHAnsi" w:hAnsiTheme="majorHAnsi" w:cs="Times"/>
        </w:rPr>
        <w:t xml:space="preserve">. </w:t>
      </w:r>
    </w:p>
    <w:p w14:paraId="28D5F148" w14:textId="77777777" w:rsidR="001602BE" w:rsidRDefault="001602BE" w:rsidP="00116C30">
      <w:pPr>
        <w:widowControl w:val="0"/>
        <w:tabs>
          <w:tab w:val="left" w:pos="220"/>
          <w:tab w:val="left" w:pos="720"/>
        </w:tabs>
        <w:autoSpaceDE w:val="0"/>
        <w:autoSpaceDN w:val="0"/>
        <w:adjustRightInd w:val="0"/>
        <w:rPr>
          <w:rFonts w:asciiTheme="majorHAnsi" w:hAnsiTheme="majorHAnsi" w:cs="Times"/>
        </w:rPr>
      </w:pPr>
    </w:p>
    <w:p w14:paraId="30CC4CC6" w14:textId="17F25E25" w:rsidR="00A13C08" w:rsidRDefault="00A13C08"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Pictures and/or videos may be taken by parents, friends, or relatives of the contestants dur</w:t>
      </w:r>
      <w:r w:rsidR="00A76D1F">
        <w:rPr>
          <w:rFonts w:asciiTheme="majorHAnsi" w:hAnsiTheme="majorHAnsi" w:cs="Times"/>
        </w:rPr>
        <w:t>ing the competition, however no</w:t>
      </w:r>
      <w:r w:rsidRPr="00116C30">
        <w:rPr>
          <w:rFonts w:asciiTheme="majorHAnsi" w:hAnsiTheme="majorHAnsi" w:cs="Times"/>
        </w:rPr>
        <w:t xml:space="preserve"> outside professional photographers will be permitted to take photos during </w:t>
      </w:r>
      <w:r w:rsidR="001A7B3A" w:rsidRPr="00A76D1F">
        <w:rPr>
          <w:rFonts w:asciiTheme="majorHAnsi" w:hAnsiTheme="majorHAnsi" w:cs="Times"/>
        </w:rPr>
        <w:t xml:space="preserve">The Miss Livermore Rodeo Princess </w:t>
      </w:r>
      <w:r w:rsidR="001A7B3A">
        <w:rPr>
          <w:rFonts w:asciiTheme="majorHAnsi" w:hAnsiTheme="majorHAnsi" w:cs="Times"/>
        </w:rPr>
        <w:t>C</w:t>
      </w:r>
      <w:r w:rsidR="001A7B3A" w:rsidRPr="00A76D1F">
        <w:rPr>
          <w:rFonts w:asciiTheme="majorHAnsi" w:hAnsiTheme="majorHAnsi" w:cs="Times"/>
        </w:rPr>
        <w:t>oronation</w:t>
      </w:r>
      <w:r w:rsidR="001A7B3A">
        <w:rPr>
          <w:rFonts w:asciiTheme="majorHAnsi" w:hAnsiTheme="majorHAnsi" w:cs="Times"/>
        </w:rPr>
        <w:t>, Fundraiser Dinner &amp; Dance</w:t>
      </w:r>
      <w:r w:rsidRPr="00116C30">
        <w:rPr>
          <w:rFonts w:asciiTheme="majorHAnsi" w:hAnsiTheme="majorHAnsi" w:cs="Times"/>
        </w:rPr>
        <w:t xml:space="preserve">. </w:t>
      </w:r>
    </w:p>
    <w:p w14:paraId="610AE439" w14:textId="77777777" w:rsidR="00050759" w:rsidRPr="00050759" w:rsidRDefault="00050759" w:rsidP="00050759">
      <w:pPr>
        <w:widowControl w:val="0"/>
        <w:tabs>
          <w:tab w:val="left" w:pos="220"/>
          <w:tab w:val="left" w:pos="720"/>
        </w:tabs>
        <w:autoSpaceDE w:val="0"/>
        <w:autoSpaceDN w:val="0"/>
        <w:adjustRightInd w:val="0"/>
        <w:rPr>
          <w:rFonts w:asciiTheme="majorHAnsi" w:hAnsiTheme="majorHAnsi" w:cs="Times"/>
        </w:rPr>
      </w:pPr>
    </w:p>
    <w:p w14:paraId="72457675" w14:textId="71BDF789" w:rsidR="00593AD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Contestants are required to provide their own wardrobes. </w:t>
      </w:r>
      <w:r w:rsidR="00FE6E57">
        <w:rPr>
          <w:rFonts w:asciiTheme="majorHAnsi" w:hAnsiTheme="majorHAnsi" w:cs="Times"/>
        </w:rPr>
        <w:t>From previous experience</w:t>
      </w:r>
      <w:r w:rsidR="006B5B4C">
        <w:rPr>
          <w:rFonts w:asciiTheme="majorHAnsi" w:hAnsiTheme="majorHAnsi" w:cs="Times"/>
        </w:rPr>
        <w:t>,</w:t>
      </w:r>
      <w:r w:rsidR="00FE6E57">
        <w:rPr>
          <w:rFonts w:asciiTheme="majorHAnsi" w:hAnsiTheme="majorHAnsi" w:cs="Times"/>
        </w:rPr>
        <w:t xml:space="preserve"> we have found that the crown </w:t>
      </w:r>
      <w:r w:rsidR="006B5B4C">
        <w:rPr>
          <w:rFonts w:asciiTheme="majorHAnsi" w:hAnsiTheme="majorHAnsi" w:cs="Times"/>
        </w:rPr>
        <w:t>works best on a felt or thick/sturdy straw hat. It was also noted that for coordinating wardrobes with your fellow contestants, it is recommended that the hat be natural or black in color.</w:t>
      </w:r>
    </w:p>
    <w:p w14:paraId="13A0D77F" w14:textId="77777777" w:rsidR="00B56BEC" w:rsidRDefault="00B56BEC" w:rsidP="00116C30">
      <w:pPr>
        <w:widowControl w:val="0"/>
        <w:tabs>
          <w:tab w:val="left" w:pos="220"/>
          <w:tab w:val="left" w:pos="720"/>
        </w:tabs>
        <w:autoSpaceDE w:val="0"/>
        <w:autoSpaceDN w:val="0"/>
        <w:adjustRightInd w:val="0"/>
        <w:rPr>
          <w:rFonts w:asciiTheme="majorHAnsi" w:hAnsiTheme="majorHAnsi" w:cs="Times"/>
        </w:rPr>
      </w:pPr>
    </w:p>
    <w:p w14:paraId="6DDE4D61" w14:textId="209550BD" w:rsidR="00593ADE" w:rsidRPr="00116C30" w:rsidRDefault="00A76D1F"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Pr>
          <w:rFonts w:asciiTheme="majorHAnsi" w:hAnsiTheme="majorHAnsi" w:cs="Times"/>
        </w:rPr>
        <w:t>Upon arrival to the competition</w:t>
      </w:r>
      <w:r w:rsidR="00593ADE" w:rsidRPr="00116C30">
        <w:rPr>
          <w:rFonts w:asciiTheme="majorHAnsi" w:hAnsiTheme="majorHAnsi" w:cs="Times"/>
        </w:rPr>
        <w:t xml:space="preserve">, contestants will be under the jurisdiction </w:t>
      </w:r>
      <w:r w:rsidR="00B56BEC" w:rsidRPr="00116C30">
        <w:rPr>
          <w:rFonts w:asciiTheme="majorHAnsi" w:hAnsiTheme="majorHAnsi" w:cs="Times"/>
        </w:rPr>
        <w:t xml:space="preserve">and responsibility of the Princess </w:t>
      </w:r>
      <w:r w:rsidR="00593ADE" w:rsidRPr="00116C30">
        <w:rPr>
          <w:rFonts w:asciiTheme="majorHAnsi" w:hAnsiTheme="majorHAnsi" w:cs="Times"/>
        </w:rPr>
        <w:t>Committee</w:t>
      </w:r>
      <w:r w:rsidR="00B56BEC" w:rsidRPr="00116C30">
        <w:rPr>
          <w:rFonts w:asciiTheme="majorHAnsi" w:hAnsiTheme="majorHAnsi" w:cs="Times"/>
        </w:rPr>
        <w:t xml:space="preserve"> and any designated Chaperones</w:t>
      </w:r>
      <w:r w:rsidR="00593ADE" w:rsidRPr="00116C30">
        <w:rPr>
          <w:rFonts w:asciiTheme="majorHAnsi" w:hAnsiTheme="majorHAnsi" w:cs="Times"/>
        </w:rPr>
        <w:t>. The committee has complete charge of contestant</w:t>
      </w:r>
      <w:r w:rsidR="00B56BEC" w:rsidRPr="00116C30">
        <w:rPr>
          <w:rFonts w:asciiTheme="majorHAnsi" w:hAnsiTheme="majorHAnsi" w:cs="Times"/>
        </w:rPr>
        <w:t xml:space="preserve">’s, and one (1) parent or guardian may accompany the contestant for supervision, but will not be allowed to interject or help </w:t>
      </w:r>
      <w:r w:rsidR="00B56BEC" w:rsidRPr="00116C30">
        <w:rPr>
          <w:rFonts w:asciiTheme="majorHAnsi" w:hAnsiTheme="majorHAnsi" w:cs="Times"/>
        </w:rPr>
        <w:lastRenderedPageBreak/>
        <w:t>during the day of competition activities. Of course positive enco</w:t>
      </w:r>
      <w:r>
        <w:rPr>
          <w:rFonts w:asciiTheme="majorHAnsi" w:hAnsiTheme="majorHAnsi" w:cs="Times"/>
        </w:rPr>
        <w:t xml:space="preserve">uragement and support </w:t>
      </w:r>
      <w:r w:rsidR="00B56BEC" w:rsidRPr="00116C30">
        <w:rPr>
          <w:rFonts w:asciiTheme="majorHAnsi" w:hAnsiTheme="majorHAnsi" w:cs="Times"/>
        </w:rPr>
        <w:t xml:space="preserve">is always acceptable. We do recognize the age of the contestants, and the nuances’ for this type of competition can be intimidating.  </w:t>
      </w:r>
    </w:p>
    <w:p w14:paraId="3FB3C092" w14:textId="77777777" w:rsidR="00B56BEC" w:rsidRDefault="00B56BEC" w:rsidP="00116C30">
      <w:pPr>
        <w:widowControl w:val="0"/>
        <w:tabs>
          <w:tab w:val="left" w:pos="220"/>
          <w:tab w:val="left" w:pos="720"/>
        </w:tabs>
        <w:autoSpaceDE w:val="0"/>
        <w:autoSpaceDN w:val="0"/>
        <w:adjustRightInd w:val="0"/>
        <w:rPr>
          <w:rFonts w:asciiTheme="majorHAnsi" w:hAnsiTheme="majorHAnsi" w:cs="Times"/>
        </w:rPr>
      </w:pPr>
    </w:p>
    <w:p w14:paraId="619A8EC7" w14:textId="47F289C6" w:rsidR="00B56BEC" w:rsidRPr="00116C30" w:rsidRDefault="00B56BEC"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There will be a personal interview</w:t>
      </w:r>
      <w:r w:rsidR="00593ADE" w:rsidRPr="00116C30">
        <w:rPr>
          <w:rFonts w:asciiTheme="majorHAnsi" w:hAnsiTheme="majorHAnsi" w:cs="Times"/>
        </w:rPr>
        <w:t xml:space="preserve">, </w:t>
      </w:r>
      <w:r w:rsidR="00AD14CD">
        <w:rPr>
          <w:rFonts w:asciiTheme="majorHAnsi" w:hAnsiTheme="majorHAnsi" w:cs="Times"/>
        </w:rPr>
        <w:t>conducted the day of crowning</w:t>
      </w:r>
      <w:r w:rsidRPr="00116C30">
        <w:rPr>
          <w:rFonts w:asciiTheme="majorHAnsi" w:hAnsiTheme="majorHAnsi" w:cs="Times"/>
        </w:rPr>
        <w:t xml:space="preserve">. </w:t>
      </w:r>
    </w:p>
    <w:p w14:paraId="5A9E3347" w14:textId="77777777" w:rsidR="00780A6B" w:rsidRDefault="00780A6B" w:rsidP="00116C30">
      <w:pPr>
        <w:widowControl w:val="0"/>
        <w:tabs>
          <w:tab w:val="left" w:pos="220"/>
          <w:tab w:val="left" w:pos="720"/>
        </w:tabs>
        <w:autoSpaceDE w:val="0"/>
        <w:autoSpaceDN w:val="0"/>
        <w:adjustRightInd w:val="0"/>
        <w:rPr>
          <w:rFonts w:asciiTheme="majorHAnsi" w:hAnsiTheme="majorHAnsi" w:cs="Times"/>
        </w:rPr>
      </w:pPr>
    </w:p>
    <w:p w14:paraId="02221053" w14:textId="39EAB861" w:rsidR="00780A6B" w:rsidRPr="00A76D1F"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Parents, friends, and relatives are welcome to attend the contest activities, and must agree to abide by all rules and regulations. </w:t>
      </w:r>
    </w:p>
    <w:p w14:paraId="6882CC4D" w14:textId="77777777" w:rsidR="00780A6B" w:rsidRDefault="00780A6B" w:rsidP="00116C30">
      <w:pPr>
        <w:widowControl w:val="0"/>
        <w:tabs>
          <w:tab w:val="left" w:pos="220"/>
          <w:tab w:val="left" w:pos="720"/>
        </w:tabs>
        <w:autoSpaceDE w:val="0"/>
        <w:autoSpaceDN w:val="0"/>
        <w:adjustRightInd w:val="0"/>
        <w:rPr>
          <w:rFonts w:asciiTheme="majorHAnsi" w:hAnsiTheme="majorHAnsi" w:cs="Times"/>
        </w:rPr>
      </w:pPr>
    </w:p>
    <w:p w14:paraId="7FAB65DB" w14:textId="01204EB4" w:rsidR="00593ADE" w:rsidRPr="00116C30" w:rsidRDefault="00780A6B"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All </w:t>
      </w:r>
      <w:r w:rsidR="006B0120">
        <w:rPr>
          <w:rFonts w:asciiTheme="majorHAnsi" w:hAnsiTheme="majorHAnsi" w:cs="Times"/>
        </w:rPr>
        <w:t>of the crowned</w:t>
      </w:r>
      <w:r w:rsidRPr="00116C30">
        <w:rPr>
          <w:rFonts w:asciiTheme="majorHAnsi" w:hAnsiTheme="majorHAnsi" w:cs="Times"/>
        </w:rPr>
        <w:t xml:space="preserve"> Princesses will be</w:t>
      </w:r>
      <w:r w:rsidR="00593ADE" w:rsidRPr="00116C30">
        <w:rPr>
          <w:rFonts w:asciiTheme="majorHAnsi" w:hAnsiTheme="majorHAnsi" w:cs="Times"/>
        </w:rPr>
        <w:t xml:space="preserve"> required to dress western when representing the </w:t>
      </w:r>
      <w:r w:rsidRPr="00116C30">
        <w:rPr>
          <w:rFonts w:asciiTheme="majorHAnsi" w:hAnsiTheme="majorHAnsi" w:cs="Times"/>
        </w:rPr>
        <w:t>LRF/</w:t>
      </w:r>
      <w:r w:rsidR="00593ADE" w:rsidRPr="00116C30">
        <w:rPr>
          <w:rFonts w:asciiTheme="majorHAnsi" w:hAnsiTheme="majorHAnsi" w:cs="Times"/>
        </w:rPr>
        <w:t>LSRA in any capacity</w:t>
      </w:r>
      <w:r w:rsidR="006B0120">
        <w:rPr>
          <w:rFonts w:asciiTheme="majorHAnsi" w:hAnsiTheme="majorHAnsi" w:cs="Times"/>
        </w:rPr>
        <w:t xml:space="preserve"> with their sash, crown and buckle</w:t>
      </w:r>
      <w:r w:rsidR="00593ADE" w:rsidRPr="00116C30">
        <w:rPr>
          <w:rFonts w:asciiTheme="majorHAnsi" w:hAnsiTheme="majorHAnsi" w:cs="Times"/>
        </w:rPr>
        <w:t xml:space="preserve">. </w:t>
      </w:r>
    </w:p>
    <w:p w14:paraId="77F43359" w14:textId="77777777" w:rsidR="00780A6B" w:rsidRDefault="00780A6B" w:rsidP="00116C30">
      <w:pPr>
        <w:widowControl w:val="0"/>
        <w:tabs>
          <w:tab w:val="left" w:pos="220"/>
          <w:tab w:val="left" w:pos="720"/>
        </w:tabs>
        <w:autoSpaceDE w:val="0"/>
        <w:autoSpaceDN w:val="0"/>
        <w:adjustRightInd w:val="0"/>
        <w:rPr>
          <w:rFonts w:asciiTheme="majorHAnsi" w:hAnsiTheme="majorHAnsi" w:cs="Times"/>
        </w:rPr>
      </w:pPr>
    </w:p>
    <w:p w14:paraId="6D6F9232" w14:textId="4FA1AB96" w:rsidR="00593ADE" w:rsidRPr="00116C30" w:rsidRDefault="00780A6B"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The Miss Livermore </w:t>
      </w:r>
      <w:r w:rsidR="006B0120">
        <w:rPr>
          <w:rFonts w:asciiTheme="majorHAnsi" w:hAnsiTheme="majorHAnsi" w:cs="Times"/>
        </w:rPr>
        <w:t xml:space="preserve">Rodeo </w:t>
      </w:r>
      <w:r w:rsidRPr="00116C30">
        <w:rPr>
          <w:rFonts w:asciiTheme="majorHAnsi" w:hAnsiTheme="majorHAnsi" w:cs="Times"/>
        </w:rPr>
        <w:t xml:space="preserve">Princess </w:t>
      </w:r>
      <w:r w:rsidR="00593ADE" w:rsidRPr="00116C30">
        <w:rPr>
          <w:rFonts w:asciiTheme="majorHAnsi" w:hAnsiTheme="majorHAnsi" w:cs="Times"/>
        </w:rPr>
        <w:t>crown</w:t>
      </w:r>
      <w:r w:rsidRPr="00116C30">
        <w:rPr>
          <w:rFonts w:asciiTheme="majorHAnsi" w:hAnsiTheme="majorHAnsi" w:cs="Times"/>
        </w:rPr>
        <w:t>(s)</w:t>
      </w:r>
      <w:r w:rsidR="00593ADE" w:rsidRPr="00116C30">
        <w:rPr>
          <w:rFonts w:asciiTheme="majorHAnsi" w:hAnsiTheme="majorHAnsi" w:cs="Times"/>
        </w:rPr>
        <w:t xml:space="preserve"> are the permanent property of the </w:t>
      </w:r>
      <w:r w:rsidRPr="00116C30">
        <w:rPr>
          <w:rFonts w:asciiTheme="majorHAnsi" w:hAnsiTheme="majorHAnsi" w:cs="Times"/>
        </w:rPr>
        <w:t xml:space="preserve">LRF/LSRA. The </w:t>
      </w:r>
      <w:r w:rsidR="00593ADE" w:rsidRPr="00116C30">
        <w:rPr>
          <w:rFonts w:asciiTheme="majorHAnsi" w:hAnsiTheme="majorHAnsi" w:cs="Times"/>
        </w:rPr>
        <w:t>contest winner</w:t>
      </w:r>
      <w:r w:rsidRPr="00116C30">
        <w:rPr>
          <w:rFonts w:asciiTheme="majorHAnsi" w:hAnsiTheme="majorHAnsi" w:cs="Times"/>
        </w:rPr>
        <w:t xml:space="preserve">’s may </w:t>
      </w:r>
      <w:r w:rsidR="00593ADE" w:rsidRPr="00116C30">
        <w:rPr>
          <w:rFonts w:asciiTheme="majorHAnsi" w:hAnsiTheme="majorHAnsi" w:cs="Times"/>
        </w:rPr>
        <w:t xml:space="preserve">keep </w:t>
      </w:r>
      <w:r w:rsidRPr="00116C30">
        <w:rPr>
          <w:rFonts w:asciiTheme="majorHAnsi" w:hAnsiTheme="majorHAnsi" w:cs="Times"/>
        </w:rPr>
        <w:t>it in her possession during t</w:t>
      </w:r>
      <w:r w:rsidR="00A76D1F">
        <w:rPr>
          <w:rFonts w:asciiTheme="majorHAnsi" w:hAnsiTheme="majorHAnsi" w:cs="Times"/>
        </w:rPr>
        <w:t>heir year as reigning princess</w:t>
      </w:r>
      <w:r w:rsidRPr="00116C30">
        <w:rPr>
          <w:rFonts w:asciiTheme="majorHAnsi" w:hAnsiTheme="majorHAnsi" w:cs="Times"/>
        </w:rPr>
        <w:t xml:space="preserve">, and </w:t>
      </w:r>
      <w:r w:rsidR="00593ADE" w:rsidRPr="00116C30">
        <w:rPr>
          <w:rFonts w:asciiTheme="majorHAnsi" w:hAnsiTheme="majorHAnsi" w:cs="Times"/>
        </w:rPr>
        <w:t>will be responsible for returning it in the sam</w:t>
      </w:r>
      <w:r w:rsidRPr="00116C30">
        <w:rPr>
          <w:rFonts w:asciiTheme="majorHAnsi" w:hAnsiTheme="majorHAnsi" w:cs="Times"/>
        </w:rPr>
        <w:t>e condition that it was received</w:t>
      </w:r>
      <w:r w:rsidR="00593ADE" w:rsidRPr="00116C30">
        <w:rPr>
          <w:rFonts w:asciiTheme="majorHAnsi" w:hAnsiTheme="majorHAnsi" w:cs="Times"/>
        </w:rPr>
        <w:t xml:space="preserve">. </w:t>
      </w:r>
    </w:p>
    <w:p w14:paraId="1A648A66" w14:textId="77777777" w:rsidR="00780A6B" w:rsidRDefault="00780A6B" w:rsidP="00116C30">
      <w:pPr>
        <w:widowControl w:val="0"/>
        <w:tabs>
          <w:tab w:val="left" w:pos="220"/>
          <w:tab w:val="left" w:pos="720"/>
        </w:tabs>
        <w:autoSpaceDE w:val="0"/>
        <w:autoSpaceDN w:val="0"/>
        <w:adjustRightInd w:val="0"/>
        <w:rPr>
          <w:rFonts w:asciiTheme="majorHAnsi" w:hAnsiTheme="majorHAnsi" w:cs="Times"/>
        </w:rPr>
      </w:pPr>
    </w:p>
    <w:p w14:paraId="6C4869F1" w14:textId="7AFA367F" w:rsidR="00593AD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Any problems which arise should qu</w:t>
      </w:r>
      <w:r w:rsidR="00780A6B" w:rsidRPr="00116C30">
        <w:rPr>
          <w:rFonts w:asciiTheme="majorHAnsi" w:hAnsiTheme="majorHAnsi" w:cs="Times"/>
        </w:rPr>
        <w:t xml:space="preserve">ickly be directed to your Princess </w:t>
      </w:r>
      <w:r w:rsidRPr="00116C30">
        <w:rPr>
          <w:rFonts w:asciiTheme="majorHAnsi" w:hAnsiTheme="majorHAnsi" w:cs="Times"/>
        </w:rPr>
        <w:t>Co</w:t>
      </w:r>
      <w:r w:rsidR="00780A6B" w:rsidRPr="00116C30">
        <w:rPr>
          <w:rFonts w:asciiTheme="majorHAnsi" w:hAnsiTheme="majorHAnsi" w:cs="Times"/>
        </w:rPr>
        <w:t>ordinator, member of the</w:t>
      </w:r>
      <w:r w:rsidRPr="00116C30">
        <w:rPr>
          <w:rFonts w:asciiTheme="majorHAnsi" w:hAnsiTheme="majorHAnsi" w:cs="Times"/>
        </w:rPr>
        <w:t xml:space="preserve"> Committee</w:t>
      </w:r>
      <w:r w:rsidR="00780A6B" w:rsidRPr="00116C30">
        <w:rPr>
          <w:rFonts w:asciiTheme="majorHAnsi" w:hAnsiTheme="majorHAnsi" w:cs="Times"/>
        </w:rPr>
        <w:t xml:space="preserve"> or and LRF/LRSA Board member</w:t>
      </w:r>
      <w:r w:rsidRPr="00116C30">
        <w:rPr>
          <w:rFonts w:asciiTheme="majorHAnsi" w:hAnsiTheme="majorHAnsi" w:cs="Times"/>
        </w:rPr>
        <w:t xml:space="preserve">. </w:t>
      </w:r>
    </w:p>
    <w:p w14:paraId="6C098F42" w14:textId="77777777" w:rsidR="00780A6B" w:rsidRDefault="00780A6B" w:rsidP="00116C30">
      <w:pPr>
        <w:widowControl w:val="0"/>
        <w:tabs>
          <w:tab w:val="left" w:pos="220"/>
          <w:tab w:val="left" w:pos="720"/>
        </w:tabs>
        <w:autoSpaceDE w:val="0"/>
        <w:autoSpaceDN w:val="0"/>
        <w:adjustRightInd w:val="0"/>
        <w:rPr>
          <w:rFonts w:asciiTheme="majorHAnsi" w:hAnsiTheme="majorHAnsi" w:cs="Times"/>
        </w:rPr>
      </w:pPr>
    </w:p>
    <w:p w14:paraId="31154467" w14:textId="08406732" w:rsidR="00593ADE" w:rsidRPr="00116C30" w:rsidRDefault="00593ADE"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 xml:space="preserve">After the coronation, each contestant is expected to stay </w:t>
      </w:r>
      <w:r w:rsidR="006B0120">
        <w:rPr>
          <w:rFonts w:asciiTheme="majorHAnsi" w:hAnsiTheme="majorHAnsi" w:cs="Times"/>
        </w:rPr>
        <w:t xml:space="preserve">at the event </w:t>
      </w:r>
      <w:r w:rsidRPr="00116C30">
        <w:rPr>
          <w:rFonts w:asciiTheme="majorHAnsi" w:hAnsiTheme="majorHAnsi" w:cs="Times"/>
        </w:rPr>
        <w:t>and behave appropriately as well as show good sportsmanship. Misconduct could cause ineligibility for future contests</w:t>
      </w:r>
      <w:r w:rsidR="00780A6B" w:rsidRPr="00116C30">
        <w:rPr>
          <w:rFonts w:asciiTheme="majorHAnsi" w:hAnsiTheme="majorHAnsi" w:cs="Times"/>
        </w:rPr>
        <w:t>. The Princess Committee will decide this</w:t>
      </w:r>
      <w:r w:rsidRPr="00116C30">
        <w:rPr>
          <w:rFonts w:asciiTheme="majorHAnsi" w:hAnsiTheme="majorHAnsi" w:cs="Times"/>
        </w:rPr>
        <w:t xml:space="preserve"> and all decisions are final. </w:t>
      </w:r>
    </w:p>
    <w:p w14:paraId="1DD662AB" w14:textId="77777777" w:rsidR="00A13C08" w:rsidRDefault="00A13C08" w:rsidP="00A13C08">
      <w:pPr>
        <w:pStyle w:val="ListParagraph"/>
        <w:widowControl w:val="0"/>
        <w:tabs>
          <w:tab w:val="left" w:pos="220"/>
          <w:tab w:val="left" w:pos="720"/>
        </w:tabs>
        <w:autoSpaceDE w:val="0"/>
        <w:autoSpaceDN w:val="0"/>
        <w:adjustRightInd w:val="0"/>
        <w:rPr>
          <w:rFonts w:asciiTheme="majorHAnsi" w:hAnsiTheme="majorHAnsi" w:cs="Times"/>
        </w:rPr>
      </w:pPr>
    </w:p>
    <w:p w14:paraId="226DC801" w14:textId="77777777" w:rsidR="006E4CAC" w:rsidRDefault="00780A6B" w:rsidP="00116C30">
      <w:pPr>
        <w:pStyle w:val="ListParagraph"/>
        <w:widowControl w:val="0"/>
        <w:numPr>
          <w:ilvl w:val="0"/>
          <w:numId w:val="13"/>
        </w:numPr>
        <w:tabs>
          <w:tab w:val="left" w:pos="220"/>
          <w:tab w:val="left" w:pos="720"/>
        </w:tabs>
        <w:autoSpaceDE w:val="0"/>
        <w:autoSpaceDN w:val="0"/>
        <w:adjustRightInd w:val="0"/>
        <w:rPr>
          <w:rFonts w:asciiTheme="majorHAnsi" w:hAnsiTheme="majorHAnsi" w:cs="Times"/>
        </w:rPr>
      </w:pPr>
      <w:r w:rsidRPr="00116C30">
        <w:rPr>
          <w:rFonts w:asciiTheme="majorHAnsi" w:hAnsiTheme="majorHAnsi" w:cs="Times"/>
        </w:rPr>
        <w:t>The reigning Princesses cannot hold any additional Princess</w:t>
      </w:r>
      <w:r w:rsidR="00593ADE" w:rsidRPr="00116C30">
        <w:rPr>
          <w:rFonts w:asciiTheme="majorHAnsi" w:hAnsiTheme="majorHAnsi" w:cs="Times"/>
        </w:rPr>
        <w:t xml:space="preserve"> title while representing the Livermore Rodeo Association. </w:t>
      </w:r>
    </w:p>
    <w:p w14:paraId="23AE695E" w14:textId="77777777" w:rsidR="006E4CAC" w:rsidRPr="006E4CAC" w:rsidRDefault="006E4CAC" w:rsidP="006E4CAC">
      <w:pPr>
        <w:widowControl w:val="0"/>
        <w:tabs>
          <w:tab w:val="left" w:pos="220"/>
          <w:tab w:val="left" w:pos="720"/>
        </w:tabs>
        <w:autoSpaceDE w:val="0"/>
        <w:autoSpaceDN w:val="0"/>
        <w:adjustRightInd w:val="0"/>
        <w:rPr>
          <w:rFonts w:asciiTheme="majorHAnsi" w:hAnsiTheme="majorHAnsi" w:cs="Times"/>
          <w:sz w:val="28"/>
          <w:szCs w:val="28"/>
          <w:u w:val="single"/>
        </w:rPr>
      </w:pPr>
    </w:p>
    <w:p w14:paraId="2A88CD30" w14:textId="689E8057" w:rsidR="00780A6B" w:rsidRPr="006E4CAC" w:rsidRDefault="00593ADE" w:rsidP="006E4CAC">
      <w:pPr>
        <w:widowControl w:val="0"/>
        <w:tabs>
          <w:tab w:val="left" w:pos="220"/>
          <w:tab w:val="left" w:pos="720"/>
        </w:tabs>
        <w:autoSpaceDE w:val="0"/>
        <w:autoSpaceDN w:val="0"/>
        <w:adjustRightInd w:val="0"/>
        <w:rPr>
          <w:rFonts w:asciiTheme="majorHAnsi" w:hAnsiTheme="majorHAnsi" w:cs="Times"/>
        </w:rPr>
      </w:pPr>
      <w:r w:rsidRPr="006E4CAC">
        <w:rPr>
          <w:rFonts w:asciiTheme="majorHAnsi" w:hAnsiTheme="majorHAnsi" w:cs="Times"/>
          <w:sz w:val="28"/>
          <w:szCs w:val="28"/>
          <w:u w:val="single"/>
        </w:rPr>
        <w:t xml:space="preserve">Contest Divisions </w:t>
      </w:r>
    </w:p>
    <w:p w14:paraId="3695EEE2" w14:textId="77777777" w:rsidR="006E7687" w:rsidRDefault="006E7687" w:rsidP="00116C30">
      <w:pPr>
        <w:widowControl w:val="0"/>
        <w:autoSpaceDE w:val="0"/>
        <w:autoSpaceDN w:val="0"/>
        <w:adjustRightInd w:val="0"/>
        <w:rPr>
          <w:rFonts w:asciiTheme="majorHAnsi" w:hAnsiTheme="majorHAnsi" w:cs="Times"/>
        </w:rPr>
      </w:pPr>
    </w:p>
    <w:p w14:paraId="0AA914FF" w14:textId="735088E4" w:rsidR="00593ADE" w:rsidRPr="006E7687" w:rsidRDefault="00780A6B" w:rsidP="00116C30">
      <w:pPr>
        <w:widowControl w:val="0"/>
        <w:autoSpaceDE w:val="0"/>
        <w:autoSpaceDN w:val="0"/>
        <w:adjustRightInd w:val="0"/>
        <w:rPr>
          <w:rFonts w:asciiTheme="majorHAnsi" w:hAnsiTheme="majorHAnsi" w:cs="Times"/>
          <w:b/>
        </w:rPr>
      </w:pPr>
      <w:r w:rsidRPr="006E7687">
        <w:rPr>
          <w:rFonts w:asciiTheme="majorHAnsi" w:hAnsiTheme="majorHAnsi" w:cs="Times"/>
          <w:b/>
        </w:rPr>
        <w:t>Written Paragraph</w:t>
      </w:r>
    </w:p>
    <w:p w14:paraId="13972367" w14:textId="15FE77BE" w:rsidR="00593ADE" w:rsidRDefault="009F7196" w:rsidP="00116C30">
      <w:pPr>
        <w:widowControl w:val="0"/>
        <w:autoSpaceDE w:val="0"/>
        <w:autoSpaceDN w:val="0"/>
        <w:adjustRightInd w:val="0"/>
        <w:rPr>
          <w:rFonts w:asciiTheme="majorHAnsi" w:hAnsiTheme="majorHAnsi" w:cs="Times"/>
        </w:rPr>
      </w:pPr>
      <w:r>
        <w:rPr>
          <w:rFonts w:asciiTheme="majorHAnsi" w:hAnsiTheme="majorHAnsi" w:cs="Times"/>
        </w:rPr>
        <w:t xml:space="preserve">The instructions and topic </w:t>
      </w:r>
      <w:r w:rsidR="00593ADE" w:rsidRPr="00593ADE">
        <w:rPr>
          <w:rFonts w:asciiTheme="majorHAnsi" w:hAnsiTheme="majorHAnsi" w:cs="Times"/>
        </w:rPr>
        <w:t xml:space="preserve">will be given the night of the MANDATORY </w:t>
      </w:r>
      <w:r w:rsidR="007454EF" w:rsidRPr="00A76D1F">
        <w:rPr>
          <w:rFonts w:asciiTheme="majorHAnsi" w:hAnsiTheme="majorHAnsi" w:cs="Times"/>
        </w:rPr>
        <w:t>CONTESTANT</w:t>
      </w:r>
      <w:r w:rsidR="007454EF">
        <w:rPr>
          <w:rFonts w:asciiTheme="majorHAnsi" w:hAnsiTheme="majorHAnsi" w:cs="Times"/>
        </w:rPr>
        <w:t xml:space="preserve"> </w:t>
      </w:r>
      <w:r>
        <w:rPr>
          <w:rFonts w:asciiTheme="majorHAnsi" w:hAnsiTheme="majorHAnsi" w:cs="Times"/>
        </w:rPr>
        <w:t xml:space="preserve">ORIENTATION </w:t>
      </w:r>
      <w:r w:rsidR="00593ADE" w:rsidRPr="00593ADE">
        <w:rPr>
          <w:rFonts w:asciiTheme="majorHAnsi" w:hAnsiTheme="majorHAnsi" w:cs="Times"/>
        </w:rPr>
        <w:t>meeting and will weigh into your final overall score.</w:t>
      </w:r>
      <w:r>
        <w:rPr>
          <w:rFonts w:asciiTheme="majorHAnsi" w:hAnsiTheme="majorHAnsi" w:cs="Times"/>
        </w:rPr>
        <w:t xml:space="preserve"> This paragraph will be submitted prior to the crowning competition and will be completely in the contestant’s handwriting.</w:t>
      </w:r>
    </w:p>
    <w:p w14:paraId="2077E864" w14:textId="77777777" w:rsidR="009F7196" w:rsidRPr="00593ADE" w:rsidRDefault="009F7196" w:rsidP="00116C30">
      <w:pPr>
        <w:widowControl w:val="0"/>
        <w:autoSpaceDE w:val="0"/>
        <w:autoSpaceDN w:val="0"/>
        <w:adjustRightInd w:val="0"/>
        <w:rPr>
          <w:rFonts w:asciiTheme="majorHAnsi" w:hAnsiTheme="majorHAnsi" w:cs="Times"/>
        </w:rPr>
      </w:pPr>
    </w:p>
    <w:p w14:paraId="2835D2B4" w14:textId="2380B692" w:rsidR="00593ADE" w:rsidRPr="006E7687" w:rsidRDefault="009F7196" w:rsidP="00116C30">
      <w:pPr>
        <w:widowControl w:val="0"/>
        <w:autoSpaceDE w:val="0"/>
        <w:autoSpaceDN w:val="0"/>
        <w:adjustRightInd w:val="0"/>
        <w:rPr>
          <w:rFonts w:asciiTheme="majorHAnsi" w:hAnsiTheme="majorHAnsi" w:cs="Times"/>
          <w:b/>
        </w:rPr>
      </w:pPr>
      <w:r w:rsidRPr="006E7687">
        <w:rPr>
          <w:rFonts w:asciiTheme="majorHAnsi" w:hAnsiTheme="majorHAnsi" w:cs="Times"/>
          <w:b/>
        </w:rPr>
        <w:t xml:space="preserve">Dinner </w:t>
      </w:r>
      <w:r w:rsidR="00593ADE" w:rsidRPr="006E7687">
        <w:rPr>
          <w:rFonts w:asciiTheme="majorHAnsi" w:hAnsiTheme="majorHAnsi" w:cs="Times"/>
          <w:b/>
        </w:rPr>
        <w:t>Ticket Sales</w:t>
      </w:r>
    </w:p>
    <w:p w14:paraId="33E10448" w14:textId="172BAC97" w:rsidR="00593ADE" w:rsidRPr="00593ADE" w:rsidRDefault="00593ADE" w:rsidP="00116C30">
      <w:pPr>
        <w:widowControl w:val="0"/>
        <w:autoSpaceDE w:val="0"/>
        <w:autoSpaceDN w:val="0"/>
        <w:adjustRightInd w:val="0"/>
        <w:rPr>
          <w:rFonts w:asciiTheme="majorHAnsi" w:hAnsiTheme="majorHAnsi" w:cs="Times"/>
        </w:rPr>
      </w:pPr>
      <w:r w:rsidRPr="00593ADE">
        <w:rPr>
          <w:rFonts w:asciiTheme="majorHAnsi" w:hAnsiTheme="majorHAnsi" w:cs="Times"/>
        </w:rPr>
        <w:t xml:space="preserve">Contestants are REQUIRED to </w:t>
      </w:r>
      <w:r w:rsidR="009F7196">
        <w:rPr>
          <w:rFonts w:asciiTheme="majorHAnsi" w:hAnsiTheme="majorHAnsi" w:cs="Times"/>
        </w:rPr>
        <w:t xml:space="preserve">sell a minimum number of </w:t>
      </w:r>
      <w:r w:rsidRPr="00593ADE">
        <w:rPr>
          <w:rFonts w:asciiTheme="majorHAnsi" w:hAnsiTheme="majorHAnsi" w:cs="Times"/>
        </w:rPr>
        <w:t xml:space="preserve">tickets </w:t>
      </w:r>
      <w:r w:rsidR="001A7B3A">
        <w:rPr>
          <w:rFonts w:asciiTheme="majorHAnsi" w:hAnsiTheme="majorHAnsi" w:cs="Times"/>
        </w:rPr>
        <w:t>to</w:t>
      </w:r>
      <w:r w:rsidR="00E33BFB">
        <w:rPr>
          <w:rFonts w:asciiTheme="majorHAnsi" w:hAnsiTheme="majorHAnsi" w:cs="Times"/>
        </w:rPr>
        <w:t xml:space="preserve"> </w:t>
      </w:r>
      <w:r w:rsidR="001A7B3A" w:rsidRPr="00A76D1F">
        <w:rPr>
          <w:rFonts w:asciiTheme="majorHAnsi" w:hAnsiTheme="majorHAnsi" w:cs="Times"/>
        </w:rPr>
        <w:t xml:space="preserve">The Miss Livermore Rodeo Princess </w:t>
      </w:r>
      <w:r w:rsidR="001A7B3A">
        <w:rPr>
          <w:rFonts w:asciiTheme="majorHAnsi" w:hAnsiTheme="majorHAnsi" w:cs="Times"/>
        </w:rPr>
        <w:t>C</w:t>
      </w:r>
      <w:r w:rsidR="001A7B3A" w:rsidRPr="00A76D1F">
        <w:rPr>
          <w:rFonts w:asciiTheme="majorHAnsi" w:hAnsiTheme="majorHAnsi" w:cs="Times"/>
        </w:rPr>
        <w:t>oronation</w:t>
      </w:r>
      <w:r w:rsidR="001A7B3A">
        <w:rPr>
          <w:rFonts w:asciiTheme="majorHAnsi" w:hAnsiTheme="majorHAnsi" w:cs="Times"/>
        </w:rPr>
        <w:t>, Fundraiser Dinner &amp; Dance</w:t>
      </w:r>
      <w:r w:rsidR="009F7196">
        <w:rPr>
          <w:rFonts w:asciiTheme="majorHAnsi" w:hAnsiTheme="majorHAnsi" w:cs="Times"/>
        </w:rPr>
        <w:t xml:space="preserve"> </w:t>
      </w:r>
      <w:r w:rsidRPr="00593ADE">
        <w:rPr>
          <w:rFonts w:asciiTheme="majorHAnsi" w:hAnsiTheme="majorHAnsi" w:cs="Times"/>
        </w:rPr>
        <w:t>and it w</w:t>
      </w:r>
      <w:r w:rsidR="009F7196">
        <w:rPr>
          <w:rFonts w:asciiTheme="majorHAnsi" w:hAnsiTheme="majorHAnsi" w:cs="Times"/>
        </w:rPr>
        <w:t xml:space="preserve">ill weigh into your final score. You will receive your </w:t>
      </w:r>
      <w:r w:rsidRPr="00593ADE">
        <w:rPr>
          <w:rFonts w:asciiTheme="majorHAnsi" w:hAnsiTheme="majorHAnsi" w:cs="Times"/>
        </w:rPr>
        <w:t xml:space="preserve">tickets at the </w:t>
      </w:r>
      <w:r w:rsidR="009F7196" w:rsidRPr="00593ADE">
        <w:rPr>
          <w:rFonts w:asciiTheme="majorHAnsi" w:hAnsiTheme="majorHAnsi" w:cs="Times"/>
        </w:rPr>
        <w:t xml:space="preserve">MANDATORY </w:t>
      </w:r>
      <w:r w:rsidR="007454EF" w:rsidRPr="00A76D1F">
        <w:rPr>
          <w:rFonts w:asciiTheme="majorHAnsi" w:hAnsiTheme="majorHAnsi" w:cs="Times"/>
        </w:rPr>
        <w:t>CONTESTANT</w:t>
      </w:r>
      <w:r w:rsidR="007454EF">
        <w:rPr>
          <w:rFonts w:asciiTheme="majorHAnsi" w:hAnsiTheme="majorHAnsi" w:cs="Times"/>
        </w:rPr>
        <w:t xml:space="preserve"> </w:t>
      </w:r>
      <w:r w:rsidR="009F7196">
        <w:rPr>
          <w:rFonts w:asciiTheme="majorHAnsi" w:hAnsiTheme="majorHAnsi" w:cs="Times"/>
        </w:rPr>
        <w:t>ORIENTATION.</w:t>
      </w:r>
    </w:p>
    <w:p w14:paraId="38E6F88E" w14:textId="77777777" w:rsidR="009F7196" w:rsidRDefault="009F7196" w:rsidP="00116C30">
      <w:pPr>
        <w:widowControl w:val="0"/>
        <w:autoSpaceDE w:val="0"/>
        <w:autoSpaceDN w:val="0"/>
        <w:adjustRightInd w:val="0"/>
        <w:rPr>
          <w:rFonts w:asciiTheme="majorHAnsi" w:hAnsiTheme="majorHAnsi" w:cs="Times"/>
        </w:rPr>
      </w:pPr>
    </w:p>
    <w:p w14:paraId="09957475" w14:textId="77777777" w:rsidR="00EB3412" w:rsidRDefault="00EB3412" w:rsidP="00116C30">
      <w:pPr>
        <w:widowControl w:val="0"/>
        <w:autoSpaceDE w:val="0"/>
        <w:autoSpaceDN w:val="0"/>
        <w:adjustRightInd w:val="0"/>
        <w:rPr>
          <w:rFonts w:asciiTheme="majorHAnsi" w:hAnsiTheme="majorHAnsi" w:cs="Times"/>
          <w:b/>
        </w:rPr>
      </w:pPr>
    </w:p>
    <w:p w14:paraId="5A6DFD2B" w14:textId="1ED0C1A0" w:rsidR="00593ADE" w:rsidRPr="006E7687" w:rsidRDefault="00593ADE" w:rsidP="00116C30">
      <w:pPr>
        <w:widowControl w:val="0"/>
        <w:autoSpaceDE w:val="0"/>
        <w:autoSpaceDN w:val="0"/>
        <w:adjustRightInd w:val="0"/>
        <w:rPr>
          <w:rFonts w:asciiTheme="majorHAnsi" w:hAnsiTheme="majorHAnsi" w:cs="Times"/>
          <w:b/>
        </w:rPr>
      </w:pPr>
      <w:r w:rsidRPr="006E7687">
        <w:rPr>
          <w:rFonts w:asciiTheme="majorHAnsi" w:hAnsiTheme="majorHAnsi" w:cs="Times"/>
          <w:b/>
        </w:rPr>
        <w:t>Personal Interview</w:t>
      </w:r>
      <w:r w:rsidR="006E7687" w:rsidRPr="006E7687">
        <w:rPr>
          <w:rFonts w:asciiTheme="majorHAnsi" w:hAnsiTheme="majorHAnsi" w:cs="Times"/>
          <w:b/>
        </w:rPr>
        <w:t xml:space="preserve"> – </w:t>
      </w:r>
      <w:r w:rsidR="00F408C3">
        <w:rPr>
          <w:rFonts w:asciiTheme="majorHAnsi" w:hAnsiTheme="majorHAnsi" w:cs="Times"/>
          <w:b/>
        </w:rPr>
        <w:t>A</w:t>
      </w:r>
      <w:r w:rsidR="003F0949" w:rsidRPr="006E7687">
        <w:rPr>
          <w:rFonts w:asciiTheme="majorHAnsi" w:hAnsiTheme="majorHAnsi" w:cs="Times"/>
          <w:b/>
        </w:rPr>
        <w:t>ge-appropriate</w:t>
      </w:r>
      <w:r w:rsidR="006E7687" w:rsidRPr="006E7687">
        <w:rPr>
          <w:rFonts w:asciiTheme="majorHAnsi" w:hAnsiTheme="majorHAnsi" w:cs="Times"/>
          <w:b/>
        </w:rPr>
        <w:t xml:space="preserve"> questions will be asked</w:t>
      </w:r>
    </w:p>
    <w:p w14:paraId="30FA11D8" w14:textId="029F9113" w:rsidR="006E7687" w:rsidRDefault="006E7687" w:rsidP="00116C30">
      <w:pPr>
        <w:widowControl w:val="0"/>
        <w:autoSpaceDE w:val="0"/>
        <w:autoSpaceDN w:val="0"/>
        <w:adjustRightInd w:val="0"/>
        <w:rPr>
          <w:rFonts w:asciiTheme="majorHAnsi" w:hAnsiTheme="majorHAnsi" w:cs="Times"/>
        </w:rPr>
      </w:pPr>
      <w:r>
        <w:rPr>
          <w:rFonts w:asciiTheme="majorHAnsi" w:hAnsiTheme="majorHAnsi" w:cs="Times"/>
        </w:rPr>
        <w:t>Int</w:t>
      </w:r>
      <w:r w:rsidR="007454EF">
        <w:rPr>
          <w:rFonts w:asciiTheme="majorHAnsi" w:hAnsiTheme="majorHAnsi" w:cs="Times"/>
        </w:rPr>
        <w:t xml:space="preserve">erview will take place on the morning of June </w:t>
      </w:r>
      <w:r w:rsidR="00F831F3">
        <w:rPr>
          <w:rFonts w:asciiTheme="majorHAnsi" w:hAnsiTheme="majorHAnsi" w:cs="Times"/>
        </w:rPr>
        <w:t>7</w:t>
      </w:r>
      <w:r w:rsidR="007454EF">
        <w:rPr>
          <w:rFonts w:asciiTheme="majorHAnsi" w:hAnsiTheme="majorHAnsi" w:cs="Times"/>
        </w:rPr>
        <w:t xml:space="preserve">, </w:t>
      </w:r>
      <w:r w:rsidR="00D117A4">
        <w:rPr>
          <w:rFonts w:asciiTheme="majorHAnsi" w:hAnsiTheme="majorHAnsi" w:cs="Times"/>
        </w:rPr>
        <w:t>20</w:t>
      </w:r>
      <w:r w:rsidR="005B7D5C">
        <w:rPr>
          <w:rFonts w:asciiTheme="majorHAnsi" w:hAnsiTheme="majorHAnsi" w:cs="Times"/>
        </w:rPr>
        <w:t>2</w:t>
      </w:r>
      <w:r w:rsidR="00F831F3">
        <w:rPr>
          <w:rFonts w:asciiTheme="majorHAnsi" w:hAnsiTheme="majorHAnsi" w:cs="Times"/>
        </w:rPr>
        <w:t>5</w:t>
      </w:r>
      <w:r w:rsidR="006E4CAC">
        <w:rPr>
          <w:rFonts w:asciiTheme="majorHAnsi" w:hAnsiTheme="majorHAnsi" w:cs="Times"/>
        </w:rPr>
        <w:t>, which</w:t>
      </w:r>
      <w:r w:rsidR="001A7B3A">
        <w:rPr>
          <w:rFonts w:asciiTheme="majorHAnsi" w:hAnsiTheme="majorHAnsi" w:cs="Times"/>
        </w:rPr>
        <w:t xml:space="preserve"> is </w:t>
      </w:r>
      <w:r w:rsidR="001A7B3A" w:rsidRPr="00A76D1F">
        <w:rPr>
          <w:rFonts w:asciiTheme="majorHAnsi" w:hAnsiTheme="majorHAnsi" w:cs="Times"/>
        </w:rPr>
        <w:t xml:space="preserve">The Miss Livermore Rodeo Princess </w:t>
      </w:r>
      <w:r w:rsidR="001A7B3A">
        <w:rPr>
          <w:rFonts w:asciiTheme="majorHAnsi" w:hAnsiTheme="majorHAnsi" w:cs="Times"/>
        </w:rPr>
        <w:t>C</w:t>
      </w:r>
      <w:r w:rsidR="001A7B3A" w:rsidRPr="00A76D1F">
        <w:rPr>
          <w:rFonts w:asciiTheme="majorHAnsi" w:hAnsiTheme="majorHAnsi" w:cs="Times"/>
        </w:rPr>
        <w:t>oronation</w:t>
      </w:r>
      <w:r w:rsidR="001A7B3A">
        <w:rPr>
          <w:rFonts w:asciiTheme="majorHAnsi" w:hAnsiTheme="majorHAnsi" w:cs="Times"/>
        </w:rPr>
        <w:t>, Fundraiser Dinner &amp; Dance.</w:t>
      </w:r>
    </w:p>
    <w:p w14:paraId="1274D51A" w14:textId="77777777" w:rsidR="001A7B3A" w:rsidRDefault="001A7B3A" w:rsidP="00116C30">
      <w:pPr>
        <w:widowControl w:val="0"/>
        <w:autoSpaceDE w:val="0"/>
        <w:autoSpaceDN w:val="0"/>
        <w:adjustRightInd w:val="0"/>
        <w:rPr>
          <w:rFonts w:asciiTheme="majorHAnsi" w:hAnsiTheme="majorHAnsi" w:cs="Times"/>
        </w:rPr>
      </w:pPr>
    </w:p>
    <w:p w14:paraId="4896519B" w14:textId="78106B83" w:rsidR="00593ADE" w:rsidRPr="00593ADE" w:rsidRDefault="00593ADE" w:rsidP="00116C30">
      <w:pPr>
        <w:widowControl w:val="0"/>
        <w:autoSpaceDE w:val="0"/>
        <w:autoSpaceDN w:val="0"/>
        <w:adjustRightInd w:val="0"/>
        <w:rPr>
          <w:rFonts w:asciiTheme="majorHAnsi" w:hAnsiTheme="majorHAnsi" w:cs="Times"/>
        </w:rPr>
      </w:pPr>
      <w:r w:rsidRPr="00593ADE">
        <w:rPr>
          <w:rFonts w:asciiTheme="majorHAnsi" w:hAnsiTheme="majorHAnsi" w:cs="Times"/>
        </w:rPr>
        <w:t>The purpose of this judging is to select the contestant</w:t>
      </w:r>
      <w:r w:rsidR="006E7687">
        <w:rPr>
          <w:rFonts w:asciiTheme="majorHAnsi" w:hAnsiTheme="majorHAnsi" w:cs="Times"/>
        </w:rPr>
        <w:t>s who score</w:t>
      </w:r>
      <w:r w:rsidRPr="00593ADE">
        <w:rPr>
          <w:rFonts w:asciiTheme="majorHAnsi" w:hAnsiTheme="majorHAnsi" w:cs="Times"/>
        </w:rPr>
        <w:t xml:space="preserve"> highest in:</w:t>
      </w:r>
    </w:p>
    <w:p w14:paraId="49C5923B" w14:textId="431059C4" w:rsidR="00593ADE" w:rsidRPr="00593ADE" w:rsidRDefault="009F7196"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Pr>
          <w:rFonts w:asciiTheme="majorHAnsi" w:hAnsiTheme="majorHAnsi" w:cs="Times"/>
        </w:rPr>
        <w:lastRenderedPageBreak/>
        <w:t>Knowledge of the competition tasks that were asked of them</w:t>
      </w:r>
      <w:r w:rsidR="00593ADE" w:rsidRPr="00593ADE">
        <w:rPr>
          <w:rFonts w:asciiTheme="majorHAnsi" w:hAnsiTheme="majorHAnsi" w:cs="Times"/>
        </w:rPr>
        <w:t xml:space="preserve"> </w:t>
      </w:r>
    </w:p>
    <w:p w14:paraId="3B87C2FE" w14:textId="54313C61" w:rsidR="00593ADE" w:rsidRPr="00593ADE" w:rsidRDefault="00593ADE"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sidRPr="00593ADE">
        <w:rPr>
          <w:rFonts w:asciiTheme="majorHAnsi" w:hAnsiTheme="majorHAnsi" w:cs="Times"/>
        </w:rPr>
        <w:t xml:space="preserve">Knowledge and awareness </w:t>
      </w:r>
      <w:r w:rsidR="009F7196">
        <w:rPr>
          <w:rFonts w:asciiTheme="majorHAnsi" w:hAnsiTheme="majorHAnsi" w:cs="Times"/>
        </w:rPr>
        <w:t>of what they have learned during this contest</w:t>
      </w:r>
    </w:p>
    <w:p w14:paraId="625050C7" w14:textId="77777777" w:rsidR="00593ADE" w:rsidRPr="00593ADE" w:rsidRDefault="00593ADE"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sidRPr="00593ADE">
        <w:rPr>
          <w:rFonts w:asciiTheme="majorHAnsi" w:hAnsiTheme="majorHAnsi" w:cs="Times"/>
        </w:rPr>
        <w:t xml:space="preserve">Conversational Ability </w:t>
      </w:r>
    </w:p>
    <w:p w14:paraId="3E37DF93" w14:textId="77777777" w:rsidR="00593ADE" w:rsidRPr="00593ADE" w:rsidRDefault="00593ADE"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sidRPr="00593ADE">
        <w:rPr>
          <w:rFonts w:asciiTheme="majorHAnsi" w:hAnsiTheme="majorHAnsi" w:cs="Times"/>
        </w:rPr>
        <w:t xml:space="preserve">Projection </w:t>
      </w:r>
    </w:p>
    <w:p w14:paraId="0088D8DB" w14:textId="77777777" w:rsidR="00593ADE" w:rsidRPr="00593ADE" w:rsidRDefault="00593ADE"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sidRPr="00593ADE">
        <w:rPr>
          <w:rFonts w:asciiTheme="majorHAnsi" w:hAnsiTheme="majorHAnsi" w:cs="Times"/>
        </w:rPr>
        <w:t xml:space="preserve">Posture </w:t>
      </w:r>
    </w:p>
    <w:p w14:paraId="1CF403DB" w14:textId="77777777" w:rsidR="00593ADE" w:rsidRPr="00593ADE" w:rsidRDefault="00593ADE"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sidRPr="00593ADE">
        <w:rPr>
          <w:rFonts w:asciiTheme="majorHAnsi" w:hAnsiTheme="majorHAnsi" w:cs="Times"/>
        </w:rPr>
        <w:t xml:space="preserve">Eye Contact </w:t>
      </w:r>
    </w:p>
    <w:p w14:paraId="5844A82C" w14:textId="45256E42" w:rsidR="00593ADE" w:rsidRPr="00593ADE" w:rsidRDefault="006E7687" w:rsidP="00116C30">
      <w:pPr>
        <w:widowControl w:val="0"/>
        <w:numPr>
          <w:ilvl w:val="0"/>
          <w:numId w:val="7"/>
        </w:numPr>
        <w:tabs>
          <w:tab w:val="left" w:pos="220"/>
          <w:tab w:val="left" w:pos="720"/>
        </w:tabs>
        <w:autoSpaceDE w:val="0"/>
        <w:autoSpaceDN w:val="0"/>
        <w:adjustRightInd w:val="0"/>
        <w:ind w:hanging="720"/>
        <w:rPr>
          <w:rFonts w:asciiTheme="majorHAnsi" w:hAnsiTheme="majorHAnsi" w:cs="Symbol"/>
        </w:rPr>
      </w:pPr>
      <w:r>
        <w:rPr>
          <w:rFonts w:asciiTheme="majorHAnsi" w:hAnsiTheme="majorHAnsi" w:cs="Times"/>
        </w:rPr>
        <w:t>Individuality</w:t>
      </w:r>
      <w:r w:rsidR="00593ADE" w:rsidRPr="00593ADE">
        <w:rPr>
          <w:rFonts w:asciiTheme="majorHAnsi" w:hAnsiTheme="majorHAnsi" w:cs="Times"/>
        </w:rPr>
        <w:t xml:space="preserve"> </w:t>
      </w:r>
    </w:p>
    <w:p w14:paraId="442915A2" w14:textId="7DE83D87" w:rsidR="009F7196" w:rsidRPr="00116C30" w:rsidRDefault="00593ADE" w:rsidP="00116C30">
      <w:pPr>
        <w:widowControl w:val="0"/>
        <w:tabs>
          <w:tab w:val="left" w:pos="220"/>
          <w:tab w:val="left" w:pos="720"/>
        </w:tabs>
        <w:autoSpaceDE w:val="0"/>
        <w:autoSpaceDN w:val="0"/>
        <w:adjustRightInd w:val="0"/>
        <w:rPr>
          <w:rFonts w:asciiTheme="majorHAnsi" w:hAnsiTheme="majorHAnsi" w:cs="Symbol"/>
        </w:rPr>
      </w:pPr>
      <w:r w:rsidRPr="00593ADE">
        <w:rPr>
          <w:rFonts w:asciiTheme="majorHAnsi" w:hAnsiTheme="majorHAnsi" w:cs="Times"/>
        </w:rPr>
        <w:t xml:space="preserve"> </w:t>
      </w:r>
    </w:p>
    <w:p w14:paraId="64B2E10A" w14:textId="5AF1F578" w:rsidR="00593ADE" w:rsidRPr="00116C30" w:rsidRDefault="00593ADE" w:rsidP="00116C30">
      <w:pPr>
        <w:widowControl w:val="0"/>
        <w:autoSpaceDE w:val="0"/>
        <w:autoSpaceDN w:val="0"/>
        <w:adjustRightInd w:val="0"/>
        <w:rPr>
          <w:rFonts w:asciiTheme="majorHAnsi" w:hAnsiTheme="majorHAnsi" w:cs="Times"/>
        </w:rPr>
      </w:pPr>
      <w:r w:rsidRPr="00593ADE">
        <w:rPr>
          <w:rFonts w:asciiTheme="majorHAnsi" w:hAnsiTheme="majorHAnsi" w:cs="Times"/>
        </w:rPr>
        <w:t>Because you will be required to make public appearances as a</w:t>
      </w:r>
      <w:r w:rsidR="00E33BFB">
        <w:rPr>
          <w:rFonts w:asciiTheme="majorHAnsi" w:hAnsiTheme="majorHAnsi" w:cs="Times"/>
        </w:rPr>
        <w:t>n ambassador,</w:t>
      </w:r>
      <w:r w:rsidRPr="00593ADE">
        <w:rPr>
          <w:rFonts w:asciiTheme="majorHAnsi" w:hAnsiTheme="majorHAnsi" w:cs="Times"/>
        </w:rPr>
        <w:t xml:space="preserve"> representative and liaison for the </w:t>
      </w:r>
      <w:r w:rsidR="009F7196">
        <w:rPr>
          <w:rFonts w:asciiTheme="majorHAnsi" w:hAnsiTheme="majorHAnsi" w:cs="Times"/>
        </w:rPr>
        <w:t xml:space="preserve">Livermore Rodeo Foundation and </w:t>
      </w:r>
      <w:r w:rsidRPr="00593ADE">
        <w:rPr>
          <w:rFonts w:asciiTheme="majorHAnsi" w:hAnsiTheme="majorHAnsi" w:cs="Times"/>
        </w:rPr>
        <w:t>Livermore Stockmen’s Rodeo Association, you will be j</w:t>
      </w:r>
      <w:r w:rsidR="009F7196">
        <w:rPr>
          <w:rFonts w:asciiTheme="majorHAnsi" w:hAnsiTheme="majorHAnsi" w:cs="Times"/>
        </w:rPr>
        <w:t xml:space="preserve">udged upon your </w:t>
      </w:r>
      <w:r w:rsidRPr="00593ADE">
        <w:rPr>
          <w:rFonts w:asciiTheme="majorHAnsi" w:hAnsiTheme="majorHAnsi" w:cs="Times"/>
        </w:rPr>
        <w:t>abilities</w:t>
      </w:r>
      <w:r w:rsidR="009F7196">
        <w:rPr>
          <w:rFonts w:asciiTheme="majorHAnsi" w:hAnsiTheme="majorHAnsi" w:cs="Times"/>
        </w:rPr>
        <w:t xml:space="preserve"> to conduct your self </w:t>
      </w:r>
      <w:r w:rsidR="006E7687">
        <w:rPr>
          <w:rFonts w:asciiTheme="majorHAnsi" w:hAnsiTheme="majorHAnsi" w:cs="Times"/>
        </w:rPr>
        <w:t>in-group</w:t>
      </w:r>
      <w:r w:rsidR="009F7196">
        <w:rPr>
          <w:rFonts w:asciiTheme="majorHAnsi" w:hAnsiTheme="majorHAnsi" w:cs="Times"/>
        </w:rPr>
        <w:t xml:space="preserve"> settings</w:t>
      </w:r>
      <w:r w:rsidRPr="00593ADE">
        <w:rPr>
          <w:rFonts w:asciiTheme="majorHAnsi" w:hAnsiTheme="majorHAnsi" w:cs="Times"/>
        </w:rPr>
        <w:t xml:space="preserve">. Among other criteria, you will be judged on: </w:t>
      </w:r>
    </w:p>
    <w:p w14:paraId="2EDB46C2" w14:textId="77777777" w:rsidR="00593ADE" w:rsidRPr="006E7687" w:rsidRDefault="00593ADE" w:rsidP="00116C30">
      <w:pPr>
        <w:pStyle w:val="ListParagraph"/>
        <w:widowControl w:val="0"/>
        <w:numPr>
          <w:ilvl w:val="0"/>
          <w:numId w:val="10"/>
        </w:numPr>
        <w:tabs>
          <w:tab w:val="left" w:pos="940"/>
          <w:tab w:val="left" w:pos="1440"/>
        </w:tabs>
        <w:autoSpaceDE w:val="0"/>
        <w:autoSpaceDN w:val="0"/>
        <w:adjustRightInd w:val="0"/>
        <w:ind w:left="270" w:hanging="270"/>
        <w:rPr>
          <w:rFonts w:asciiTheme="majorHAnsi" w:hAnsiTheme="majorHAnsi" w:cs="Times"/>
        </w:rPr>
      </w:pPr>
      <w:r w:rsidRPr="006E7687">
        <w:rPr>
          <w:rFonts w:asciiTheme="majorHAnsi" w:hAnsiTheme="majorHAnsi" w:cs="Times"/>
        </w:rPr>
        <w:t xml:space="preserve">Voice </w:t>
      </w:r>
    </w:p>
    <w:p w14:paraId="2D364856" w14:textId="77777777" w:rsidR="00593ADE" w:rsidRPr="006E7687" w:rsidRDefault="00593ADE" w:rsidP="00116C30">
      <w:pPr>
        <w:pStyle w:val="ListParagraph"/>
        <w:widowControl w:val="0"/>
        <w:numPr>
          <w:ilvl w:val="0"/>
          <w:numId w:val="10"/>
        </w:numPr>
        <w:tabs>
          <w:tab w:val="left" w:pos="940"/>
          <w:tab w:val="left" w:pos="1440"/>
        </w:tabs>
        <w:autoSpaceDE w:val="0"/>
        <w:autoSpaceDN w:val="0"/>
        <w:adjustRightInd w:val="0"/>
        <w:ind w:left="270" w:hanging="270"/>
        <w:rPr>
          <w:rFonts w:asciiTheme="majorHAnsi" w:hAnsiTheme="majorHAnsi" w:cs="Times"/>
        </w:rPr>
      </w:pPr>
      <w:r w:rsidRPr="006E7687">
        <w:rPr>
          <w:rFonts w:asciiTheme="majorHAnsi" w:hAnsiTheme="majorHAnsi" w:cs="Times"/>
        </w:rPr>
        <w:t xml:space="preserve">Enthusiasm </w:t>
      </w:r>
    </w:p>
    <w:p w14:paraId="1681C624" w14:textId="77777777" w:rsidR="00593ADE" w:rsidRPr="006E7687" w:rsidRDefault="00593ADE" w:rsidP="00116C30">
      <w:pPr>
        <w:pStyle w:val="ListParagraph"/>
        <w:widowControl w:val="0"/>
        <w:numPr>
          <w:ilvl w:val="0"/>
          <w:numId w:val="10"/>
        </w:numPr>
        <w:tabs>
          <w:tab w:val="left" w:pos="940"/>
          <w:tab w:val="left" w:pos="1440"/>
        </w:tabs>
        <w:autoSpaceDE w:val="0"/>
        <w:autoSpaceDN w:val="0"/>
        <w:adjustRightInd w:val="0"/>
        <w:ind w:left="270" w:hanging="270"/>
        <w:rPr>
          <w:rFonts w:asciiTheme="majorHAnsi" w:hAnsiTheme="majorHAnsi" w:cs="Times"/>
        </w:rPr>
      </w:pPr>
      <w:r w:rsidRPr="006E7687">
        <w:rPr>
          <w:rFonts w:asciiTheme="majorHAnsi" w:hAnsiTheme="majorHAnsi" w:cs="Times"/>
        </w:rPr>
        <w:t xml:space="preserve">Delivery </w:t>
      </w:r>
    </w:p>
    <w:p w14:paraId="0B9AFDB7" w14:textId="77777777" w:rsidR="00593ADE" w:rsidRPr="006E7687" w:rsidRDefault="00593ADE" w:rsidP="00116C30">
      <w:pPr>
        <w:pStyle w:val="ListParagraph"/>
        <w:widowControl w:val="0"/>
        <w:numPr>
          <w:ilvl w:val="0"/>
          <w:numId w:val="10"/>
        </w:numPr>
        <w:tabs>
          <w:tab w:val="left" w:pos="940"/>
          <w:tab w:val="left" w:pos="1440"/>
        </w:tabs>
        <w:autoSpaceDE w:val="0"/>
        <w:autoSpaceDN w:val="0"/>
        <w:adjustRightInd w:val="0"/>
        <w:ind w:left="270" w:hanging="270"/>
        <w:rPr>
          <w:rFonts w:asciiTheme="majorHAnsi" w:hAnsiTheme="majorHAnsi" w:cs="Times"/>
        </w:rPr>
      </w:pPr>
      <w:r w:rsidRPr="006E7687">
        <w:rPr>
          <w:rFonts w:asciiTheme="majorHAnsi" w:hAnsiTheme="majorHAnsi" w:cs="Times"/>
        </w:rPr>
        <w:t xml:space="preserve">Effectiveness </w:t>
      </w:r>
    </w:p>
    <w:p w14:paraId="54041684" w14:textId="77777777" w:rsidR="00593ADE" w:rsidRDefault="00593ADE" w:rsidP="00116C30">
      <w:pPr>
        <w:pStyle w:val="ListParagraph"/>
        <w:widowControl w:val="0"/>
        <w:numPr>
          <w:ilvl w:val="0"/>
          <w:numId w:val="10"/>
        </w:numPr>
        <w:tabs>
          <w:tab w:val="left" w:pos="940"/>
          <w:tab w:val="left" w:pos="1440"/>
        </w:tabs>
        <w:autoSpaceDE w:val="0"/>
        <w:autoSpaceDN w:val="0"/>
        <w:adjustRightInd w:val="0"/>
        <w:ind w:left="270" w:hanging="270"/>
        <w:rPr>
          <w:rFonts w:asciiTheme="majorHAnsi" w:hAnsiTheme="majorHAnsi" w:cs="Times"/>
        </w:rPr>
      </w:pPr>
      <w:r w:rsidRPr="006E7687">
        <w:rPr>
          <w:rFonts w:asciiTheme="majorHAnsi" w:hAnsiTheme="majorHAnsi" w:cs="Times"/>
        </w:rPr>
        <w:t xml:space="preserve">Value and validity of the information you present </w:t>
      </w:r>
    </w:p>
    <w:p w14:paraId="4803BF81" w14:textId="77777777" w:rsidR="006E7687" w:rsidRDefault="006E7687" w:rsidP="00116C30">
      <w:pPr>
        <w:widowControl w:val="0"/>
        <w:tabs>
          <w:tab w:val="left" w:pos="940"/>
          <w:tab w:val="left" w:pos="1440"/>
        </w:tabs>
        <w:autoSpaceDE w:val="0"/>
        <w:autoSpaceDN w:val="0"/>
        <w:adjustRightInd w:val="0"/>
        <w:rPr>
          <w:rFonts w:asciiTheme="majorHAnsi" w:hAnsiTheme="majorHAnsi" w:cs="Times"/>
        </w:rPr>
      </w:pPr>
    </w:p>
    <w:p w14:paraId="2E837FE7" w14:textId="5FE90F1B" w:rsidR="006E7687" w:rsidRPr="007B6841" w:rsidRDefault="006E7687" w:rsidP="00116C30">
      <w:pPr>
        <w:widowControl w:val="0"/>
        <w:tabs>
          <w:tab w:val="left" w:pos="940"/>
          <w:tab w:val="left" w:pos="1440"/>
        </w:tabs>
        <w:autoSpaceDE w:val="0"/>
        <w:autoSpaceDN w:val="0"/>
        <w:adjustRightInd w:val="0"/>
        <w:rPr>
          <w:rFonts w:asciiTheme="majorHAnsi" w:hAnsiTheme="majorHAnsi" w:cs="Times"/>
          <w:b/>
        </w:rPr>
      </w:pPr>
      <w:r w:rsidRPr="007B6841">
        <w:rPr>
          <w:rFonts w:asciiTheme="majorHAnsi" w:hAnsiTheme="majorHAnsi" w:cs="Times"/>
          <w:b/>
        </w:rPr>
        <w:t>Appearance, Hair and Make-up Guidelines:</w:t>
      </w:r>
    </w:p>
    <w:p w14:paraId="2F4AA650" w14:textId="27F6BFC4" w:rsidR="007B6841" w:rsidRDefault="006E7687" w:rsidP="00116C30">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 xml:space="preserve">Each contestant is required to dress in age appropriate attire at all times. </w:t>
      </w:r>
      <w:r w:rsidR="007B6841">
        <w:rPr>
          <w:rFonts w:asciiTheme="majorHAnsi" w:hAnsiTheme="majorHAnsi" w:cs="Times"/>
        </w:rPr>
        <w:t>The goal is for the contestant’s to look as natural as possible. Make-up is allowed but must be kept to a minimum in application.  Bling and glitz is allowed.</w:t>
      </w:r>
    </w:p>
    <w:p w14:paraId="3ACA6799" w14:textId="77777777" w:rsidR="007B6841" w:rsidRDefault="007B6841" w:rsidP="00116C30">
      <w:pPr>
        <w:widowControl w:val="0"/>
        <w:tabs>
          <w:tab w:val="left" w:pos="940"/>
          <w:tab w:val="left" w:pos="1440"/>
        </w:tabs>
        <w:autoSpaceDE w:val="0"/>
        <w:autoSpaceDN w:val="0"/>
        <w:adjustRightInd w:val="0"/>
        <w:rPr>
          <w:rFonts w:asciiTheme="majorHAnsi" w:hAnsiTheme="majorHAnsi" w:cs="Times"/>
        </w:rPr>
      </w:pPr>
    </w:p>
    <w:p w14:paraId="05CE8C4D" w14:textId="5DDB2294" w:rsidR="006E7687" w:rsidRDefault="006E7687" w:rsidP="00116C30">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 xml:space="preserve">The following items will not be allowed during the </w:t>
      </w:r>
      <w:r w:rsidR="007B6841">
        <w:rPr>
          <w:rFonts w:asciiTheme="majorHAnsi" w:hAnsiTheme="majorHAnsi" w:cs="Times"/>
        </w:rPr>
        <w:t>competition.</w:t>
      </w:r>
    </w:p>
    <w:p w14:paraId="540B41AA" w14:textId="5ACDFFB5" w:rsidR="007B6841" w:rsidRPr="007B6841" w:rsidRDefault="007B6841" w:rsidP="00116C30">
      <w:pPr>
        <w:pStyle w:val="ListParagraph"/>
        <w:widowControl w:val="0"/>
        <w:numPr>
          <w:ilvl w:val="0"/>
          <w:numId w:val="11"/>
        </w:numPr>
        <w:tabs>
          <w:tab w:val="left" w:pos="940"/>
          <w:tab w:val="left" w:pos="1440"/>
        </w:tabs>
        <w:autoSpaceDE w:val="0"/>
        <w:autoSpaceDN w:val="0"/>
        <w:adjustRightInd w:val="0"/>
        <w:ind w:left="270" w:hanging="270"/>
        <w:rPr>
          <w:rFonts w:asciiTheme="majorHAnsi" w:hAnsiTheme="majorHAnsi" w:cs="Times"/>
        </w:rPr>
      </w:pPr>
      <w:r w:rsidRPr="007B6841">
        <w:rPr>
          <w:rFonts w:asciiTheme="majorHAnsi" w:hAnsiTheme="majorHAnsi" w:cs="Times"/>
        </w:rPr>
        <w:t>Fake Eyelashes</w:t>
      </w:r>
    </w:p>
    <w:p w14:paraId="57FE88AB" w14:textId="0909CB9F" w:rsidR="007B6841" w:rsidRPr="007B6841" w:rsidRDefault="007B6841" w:rsidP="00116C30">
      <w:pPr>
        <w:pStyle w:val="ListParagraph"/>
        <w:widowControl w:val="0"/>
        <w:numPr>
          <w:ilvl w:val="0"/>
          <w:numId w:val="11"/>
        </w:numPr>
        <w:tabs>
          <w:tab w:val="left" w:pos="940"/>
          <w:tab w:val="left" w:pos="1440"/>
        </w:tabs>
        <w:autoSpaceDE w:val="0"/>
        <w:autoSpaceDN w:val="0"/>
        <w:adjustRightInd w:val="0"/>
        <w:ind w:left="270" w:hanging="270"/>
        <w:rPr>
          <w:rFonts w:asciiTheme="majorHAnsi" w:hAnsiTheme="majorHAnsi" w:cs="Times"/>
        </w:rPr>
      </w:pPr>
      <w:r w:rsidRPr="007B6841">
        <w:rPr>
          <w:rFonts w:asciiTheme="majorHAnsi" w:hAnsiTheme="majorHAnsi" w:cs="Times"/>
        </w:rPr>
        <w:t>Extreme Hairpieces</w:t>
      </w:r>
    </w:p>
    <w:p w14:paraId="2BD798B3" w14:textId="2981C007" w:rsidR="007B6841" w:rsidRPr="007B6841" w:rsidRDefault="007B6841" w:rsidP="00116C30">
      <w:pPr>
        <w:pStyle w:val="ListParagraph"/>
        <w:widowControl w:val="0"/>
        <w:numPr>
          <w:ilvl w:val="0"/>
          <w:numId w:val="11"/>
        </w:numPr>
        <w:tabs>
          <w:tab w:val="left" w:pos="940"/>
          <w:tab w:val="left" w:pos="1440"/>
        </w:tabs>
        <w:autoSpaceDE w:val="0"/>
        <w:autoSpaceDN w:val="0"/>
        <w:adjustRightInd w:val="0"/>
        <w:ind w:left="270" w:hanging="270"/>
        <w:rPr>
          <w:rFonts w:asciiTheme="majorHAnsi" w:hAnsiTheme="majorHAnsi" w:cs="Times"/>
        </w:rPr>
      </w:pPr>
      <w:r w:rsidRPr="007B6841">
        <w:rPr>
          <w:rFonts w:asciiTheme="majorHAnsi" w:hAnsiTheme="majorHAnsi" w:cs="Times"/>
        </w:rPr>
        <w:t>Flippers</w:t>
      </w:r>
    </w:p>
    <w:p w14:paraId="57D535E7" w14:textId="1D81F697" w:rsidR="007B6841" w:rsidRPr="007B6841" w:rsidRDefault="007B6841" w:rsidP="00116C30">
      <w:pPr>
        <w:pStyle w:val="ListParagraph"/>
        <w:widowControl w:val="0"/>
        <w:numPr>
          <w:ilvl w:val="0"/>
          <w:numId w:val="11"/>
        </w:numPr>
        <w:tabs>
          <w:tab w:val="left" w:pos="940"/>
          <w:tab w:val="left" w:pos="1440"/>
        </w:tabs>
        <w:autoSpaceDE w:val="0"/>
        <w:autoSpaceDN w:val="0"/>
        <w:adjustRightInd w:val="0"/>
        <w:ind w:left="270" w:hanging="270"/>
        <w:rPr>
          <w:rFonts w:asciiTheme="majorHAnsi" w:hAnsiTheme="majorHAnsi" w:cs="Times"/>
        </w:rPr>
      </w:pPr>
      <w:r w:rsidRPr="007B6841">
        <w:rPr>
          <w:rFonts w:asciiTheme="majorHAnsi" w:hAnsiTheme="majorHAnsi" w:cs="Times"/>
        </w:rPr>
        <w:t>Spray Tans</w:t>
      </w:r>
    </w:p>
    <w:p w14:paraId="71B08F9A" w14:textId="60C98D9D" w:rsidR="007B6841" w:rsidRPr="007B6841" w:rsidRDefault="007B6841" w:rsidP="00116C30">
      <w:pPr>
        <w:pStyle w:val="ListParagraph"/>
        <w:widowControl w:val="0"/>
        <w:numPr>
          <w:ilvl w:val="0"/>
          <w:numId w:val="11"/>
        </w:numPr>
        <w:tabs>
          <w:tab w:val="left" w:pos="940"/>
          <w:tab w:val="left" w:pos="1440"/>
        </w:tabs>
        <w:autoSpaceDE w:val="0"/>
        <w:autoSpaceDN w:val="0"/>
        <w:adjustRightInd w:val="0"/>
        <w:ind w:left="270" w:hanging="270"/>
        <w:rPr>
          <w:rFonts w:asciiTheme="majorHAnsi" w:hAnsiTheme="majorHAnsi" w:cs="Times"/>
        </w:rPr>
      </w:pPr>
      <w:r w:rsidRPr="007B6841">
        <w:rPr>
          <w:rFonts w:asciiTheme="majorHAnsi" w:hAnsiTheme="majorHAnsi" w:cs="Times"/>
        </w:rPr>
        <w:t>Airbrush Make-up</w:t>
      </w:r>
    </w:p>
    <w:p w14:paraId="01F53EA3" w14:textId="56FC4BDA" w:rsidR="007B6841" w:rsidRDefault="007B6841" w:rsidP="00116C30">
      <w:pPr>
        <w:pStyle w:val="ListParagraph"/>
        <w:widowControl w:val="0"/>
        <w:numPr>
          <w:ilvl w:val="0"/>
          <w:numId w:val="11"/>
        </w:numPr>
        <w:tabs>
          <w:tab w:val="left" w:pos="940"/>
          <w:tab w:val="left" w:pos="1440"/>
        </w:tabs>
        <w:autoSpaceDE w:val="0"/>
        <w:autoSpaceDN w:val="0"/>
        <w:adjustRightInd w:val="0"/>
        <w:ind w:left="270" w:hanging="270"/>
        <w:rPr>
          <w:rFonts w:asciiTheme="majorHAnsi" w:hAnsiTheme="majorHAnsi" w:cs="Times"/>
        </w:rPr>
      </w:pPr>
      <w:r w:rsidRPr="007B6841">
        <w:rPr>
          <w:rFonts w:asciiTheme="majorHAnsi" w:hAnsiTheme="majorHAnsi" w:cs="Times"/>
        </w:rPr>
        <w:t>Artificial Nails</w:t>
      </w:r>
    </w:p>
    <w:p w14:paraId="4D04622B" w14:textId="77777777" w:rsidR="00116C30" w:rsidRDefault="00116C30" w:rsidP="00116C30">
      <w:pPr>
        <w:widowControl w:val="0"/>
        <w:tabs>
          <w:tab w:val="left" w:pos="940"/>
          <w:tab w:val="left" w:pos="1440"/>
        </w:tabs>
        <w:autoSpaceDE w:val="0"/>
        <w:autoSpaceDN w:val="0"/>
        <w:adjustRightInd w:val="0"/>
        <w:rPr>
          <w:rFonts w:asciiTheme="majorHAnsi" w:hAnsiTheme="majorHAnsi" w:cs="Times"/>
        </w:rPr>
      </w:pPr>
    </w:p>
    <w:p w14:paraId="3C36DE31" w14:textId="77777777" w:rsidR="00116C30" w:rsidRDefault="00116C30" w:rsidP="00116C30">
      <w:pPr>
        <w:widowControl w:val="0"/>
        <w:tabs>
          <w:tab w:val="left" w:pos="940"/>
          <w:tab w:val="left" w:pos="1440"/>
        </w:tabs>
        <w:autoSpaceDE w:val="0"/>
        <w:autoSpaceDN w:val="0"/>
        <w:adjustRightInd w:val="0"/>
        <w:rPr>
          <w:rFonts w:asciiTheme="majorHAnsi" w:hAnsiTheme="majorHAnsi" w:cs="Times"/>
        </w:rPr>
      </w:pPr>
    </w:p>
    <w:p w14:paraId="2B8BBB88" w14:textId="77777777" w:rsidR="00905324" w:rsidRDefault="00905324" w:rsidP="00925C32"/>
    <w:p w14:paraId="2AA60D53" w14:textId="77777777" w:rsidR="00905324" w:rsidRDefault="00905324" w:rsidP="00925C32"/>
    <w:p w14:paraId="3F59F67B" w14:textId="77777777" w:rsidR="00905324" w:rsidRDefault="00905324" w:rsidP="00925C32"/>
    <w:p w14:paraId="7951918A" w14:textId="77777777" w:rsidR="00905324" w:rsidRDefault="00905324" w:rsidP="00925C32"/>
    <w:p w14:paraId="49495890" w14:textId="77777777" w:rsidR="00905324" w:rsidRDefault="00905324" w:rsidP="00925C32"/>
    <w:p w14:paraId="1DD768DA" w14:textId="77777777" w:rsidR="00905324" w:rsidRDefault="00905324" w:rsidP="00925C32"/>
    <w:p w14:paraId="321D0FA8" w14:textId="77777777" w:rsidR="00905324" w:rsidRDefault="00905324" w:rsidP="00925C32"/>
    <w:p w14:paraId="1FEE69D7" w14:textId="77777777" w:rsidR="00905324" w:rsidRDefault="00905324" w:rsidP="00925C32"/>
    <w:p w14:paraId="000BA9CC" w14:textId="77777777" w:rsidR="00C424DE" w:rsidRDefault="00C424DE" w:rsidP="00925C32"/>
    <w:p w14:paraId="185F0D5D" w14:textId="77777777" w:rsidR="00905324" w:rsidRDefault="00905324" w:rsidP="00925C32"/>
    <w:p w14:paraId="11905B5D" w14:textId="77777777" w:rsidR="00905324" w:rsidRDefault="00905324" w:rsidP="00925C32"/>
    <w:p w14:paraId="424FBA58" w14:textId="77777777" w:rsidR="008F77B6" w:rsidRDefault="008F77B6" w:rsidP="00925C32"/>
    <w:p w14:paraId="00C5E9B3" w14:textId="77777777" w:rsidR="008F77B6" w:rsidRDefault="008F77B6" w:rsidP="00925C32"/>
    <w:p w14:paraId="6450367A" w14:textId="77777777" w:rsidR="008F77B6" w:rsidRDefault="008F77B6" w:rsidP="00925C32"/>
    <w:p w14:paraId="5B579EC5" w14:textId="77777777" w:rsidR="008F77B6" w:rsidRDefault="008F77B6" w:rsidP="00925C32"/>
    <w:p w14:paraId="6A0DC990" w14:textId="7446CDF1" w:rsidR="00905324" w:rsidRDefault="00EB3412" w:rsidP="00925C32">
      <w:r>
        <w:rPr>
          <w:rFonts w:ascii="Chalkboard" w:hAnsi="Chalkboard"/>
          <w:noProof/>
        </w:rPr>
        <w:lastRenderedPageBreak/>
        <mc:AlternateContent>
          <mc:Choice Requires="wps">
            <w:drawing>
              <wp:anchor distT="0" distB="0" distL="114300" distR="114300" simplePos="0" relativeHeight="251663360" behindDoc="0" locked="0" layoutInCell="1" allowOverlap="1" wp14:anchorId="44550E21" wp14:editId="29203453">
                <wp:simplePos x="0" y="0"/>
                <wp:positionH relativeFrom="column">
                  <wp:posOffset>2971800</wp:posOffset>
                </wp:positionH>
                <wp:positionV relativeFrom="paragraph">
                  <wp:posOffset>228600</wp:posOffset>
                </wp:positionV>
                <wp:extent cx="2628900" cy="1143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CDA8E0" w14:textId="77777777" w:rsidR="00580955" w:rsidRPr="00C8720B" w:rsidRDefault="00580955" w:rsidP="00925C32">
                            <w:pPr>
                              <w:jc w:val="center"/>
                              <w:rPr>
                                <w:rFonts w:ascii="Chalkboard" w:hAnsi="Chalkboard"/>
                              </w:rPr>
                            </w:pPr>
                            <w:r w:rsidRPr="00C8720B">
                              <w:rPr>
                                <w:rFonts w:ascii="Chalkboard" w:hAnsi="Chalkboard"/>
                              </w:rPr>
                              <w:t>Livermore Rodeo Foundation</w:t>
                            </w:r>
                          </w:p>
                          <w:p w14:paraId="70D4723D" w14:textId="77777777" w:rsidR="00580955" w:rsidRPr="00C8720B" w:rsidRDefault="00580955" w:rsidP="00925C32">
                            <w:pPr>
                              <w:jc w:val="center"/>
                              <w:rPr>
                                <w:rFonts w:ascii="Chalkboard" w:hAnsi="Chalkboard"/>
                              </w:rPr>
                            </w:pPr>
                            <w:r w:rsidRPr="00C8720B">
                              <w:rPr>
                                <w:rFonts w:ascii="Chalkboard" w:hAnsi="Chalkboard"/>
                              </w:rPr>
                              <w:t>PO Box 646</w:t>
                            </w:r>
                          </w:p>
                          <w:p w14:paraId="212F7856" w14:textId="77777777" w:rsidR="00580955" w:rsidRPr="00C8720B" w:rsidRDefault="00580955" w:rsidP="00925C32">
                            <w:pPr>
                              <w:jc w:val="center"/>
                              <w:rPr>
                                <w:rFonts w:ascii="Chalkboard" w:hAnsi="Chalkboard"/>
                              </w:rPr>
                            </w:pPr>
                            <w:r w:rsidRPr="00C8720B">
                              <w:rPr>
                                <w:rFonts w:ascii="Chalkboard" w:hAnsi="Chalkboard"/>
                              </w:rPr>
                              <w:t>Livermore CA 94551</w:t>
                            </w:r>
                          </w:p>
                          <w:p w14:paraId="35283D8E" w14:textId="4983E94E" w:rsidR="00580955" w:rsidRPr="00C8720B" w:rsidRDefault="00580955" w:rsidP="00925C32">
                            <w:pPr>
                              <w:jc w:val="center"/>
                              <w:rPr>
                                <w:rFonts w:ascii="Chalkboard" w:hAnsi="Chalkboard"/>
                              </w:rPr>
                            </w:pPr>
                            <w:r>
                              <w:rPr>
                                <w:rFonts w:ascii="Chalkboard" w:hAnsi="Chalkboard"/>
                              </w:rPr>
                              <w:t>www.livermore</w:t>
                            </w:r>
                            <w:r w:rsidRPr="00C8720B">
                              <w:rPr>
                                <w:rFonts w:ascii="Chalkboard" w:hAnsi="Chalkboard"/>
                              </w:rPr>
                              <w:t>rodeofoundation.org</w:t>
                            </w:r>
                          </w:p>
                          <w:p w14:paraId="63CE40E8" w14:textId="77777777" w:rsidR="00580955" w:rsidRPr="00C8720B" w:rsidRDefault="00580955" w:rsidP="00925C32">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7A9CF9B1" w14:textId="77777777" w:rsidR="00580955" w:rsidRDefault="00580955" w:rsidP="00925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0E21" id="Text Box 14" o:spid="_x0000_s1027" type="#_x0000_t202" style="position:absolute;margin-left:234pt;margin-top:18pt;width:207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" filled="f" stroked="f">
                <v:textbox>
                  <w:txbxContent>
                    <w:p w14:paraId="54CDA8E0" w14:textId="77777777" w:rsidR="00580955" w:rsidRPr="00C8720B" w:rsidRDefault="00580955" w:rsidP="00925C32">
                      <w:pPr>
                        <w:jc w:val="center"/>
                        <w:rPr>
                          <w:rFonts w:ascii="Chalkboard" w:hAnsi="Chalkboard"/>
                        </w:rPr>
                      </w:pPr>
                      <w:r w:rsidRPr="00C8720B">
                        <w:rPr>
                          <w:rFonts w:ascii="Chalkboard" w:hAnsi="Chalkboard"/>
                        </w:rPr>
                        <w:t>Livermore Rodeo Foundation</w:t>
                      </w:r>
                    </w:p>
                    <w:p w14:paraId="70D4723D" w14:textId="77777777" w:rsidR="00580955" w:rsidRPr="00C8720B" w:rsidRDefault="00580955" w:rsidP="00925C32">
                      <w:pPr>
                        <w:jc w:val="center"/>
                        <w:rPr>
                          <w:rFonts w:ascii="Chalkboard" w:hAnsi="Chalkboard"/>
                        </w:rPr>
                      </w:pPr>
                      <w:r w:rsidRPr="00C8720B">
                        <w:rPr>
                          <w:rFonts w:ascii="Chalkboard" w:hAnsi="Chalkboard"/>
                        </w:rPr>
                        <w:t>PO Box 646</w:t>
                      </w:r>
                    </w:p>
                    <w:p w14:paraId="212F7856" w14:textId="77777777" w:rsidR="00580955" w:rsidRPr="00C8720B" w:rsidRDefault="00580955" w:rsidP="00925C32">
                      <w:pPr>
                        <w:jc w:val="center"/>
                        <w:rPr>
                          <w:rFonts w:ascii="Chalkboard" w:hAnsi="Chalkboard"/>
                        </w:rPr>
                      </w:pPr>
                      <w:r w:rsidRPr="00C8720B">
                        <w:rPr>
                          <w:rFonts w:ascii="Chalkboard" w:hAnsi="Chalkboard"/>
                        </w:rPr>
                        <w:t>Livermore CA 94551</w:t>
                      </w:r>
                    </w:p>
                    <w:p w14:paraId="35283D8E" w14:textId="4983E94E" w:rsidR="00580955" w:rsidRPr="00C8720B" w:rsidRDefault="00580955" w:rsidP="00925C32">
                      <w:pPr>
                        <w:jc w:val="center"/>
                        <w:rPr>
                          <w:rFonts w:ascii="Chalkboard" w:hAnsi="Chalkboard"/>
                        </w:rPr>
                      </w:pPr>
                      <w:r>
                        <w:rPr>
                          <w:rFonts w:ascii="Chalkboard" w:hAnsi="Chalkboard"/>
                        </w:rPr>
                        <w:t>www.livermore</w:t>
                      </w:r>
                      <w:r w:rsidRPr="00C8720B">
                        <w:rPr>
                          <w:rFonts w:ascii="Chalkboard" w:hAnsi="Chalkboard"/>
                        </w:rPr>
                        <w:t>rodeofoundation.org</w:t>
                      </w:r>
                    </w:p>
                    <w:p w14:paraId="63CE40E8" w14:textId="77777777" w:rsidR="00580955" w:rsidRPr="00C8720B" w:rsidRDefault="00580955" w:rsidP="00925C32">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7A9CF9B1" w14:textId="77777777" w:rsidR="00580955" w:rsidRDefault="00580955" w:rsidP="00925C32"/>
                  </w:txbxContent>
                </v:textbox>
                <w10:wrap type="square"/>
              </v:shape>
            </w:pict>
          </mc:Fallback>
        </mc:AlternateContent>
      </w:r>
    </w:p>
    <w:p w14:paraId="2EA47DF8" w14:textId="77777777" w:rsidR="00905324" w:rsidRDefault="00905324" w:rsidP="00925C32"/>
    <w:p w14:paraId="0E596974" w14:textId="77777777" w:rsidR="008F77B6" w:rsidRDefault="009A08B7" w:rsidP="00EB3412">
      <w:pPr>
        <w:jc w:val="center"/>
        <w:rPr>
          <w:rFonts w:ascii="Times New Roman" w:eastAsia="Times New Roman" w:hAnsi="Times New Roman" w:cs="Times New Roman"/>
        </w:rPr>
      </w:pPr>
      <w:r w:rsidRPr="009A08B7">
        <w:rPr>
          <w:rFonts w:ascii="Times New Roman" w:eastAsia="Times New Roman" w:hAnsi="Times New Roman" w:cs="Times New Roman"/>
        </w:rPr>
        <w:fldChar w:fldCharType="begin"/>
      </w:r>
      <w:r w:rsidRPr="009A08B7">
        <w:rPr>
          <w:rFonts w:ascii="Times New Roman" w:eastAsia="Times New Roman" w:hAnsi="Times New Roman" w:cs="Times New Roman"/>
        </w:rPr>
        <w:instrText xml:space="preserve"> INCLUDEPICTURE "/var/folders/cd/hvskpt352x9cm5hrh2chkryr0000gp/T/com.microsoft.Word/WebArchiveCopyPasteTempFiles/page1image2197450496" \* MERGEFORMATINET </w:instrText>
      </w:r>
      <w:r w:rsidRPr="009A08B7">
        <w:rPr>
          <w:rFonts w:ascii="Times New Roman" w:eastAsia="Times New Roman" w:hAnsi="Times New Roman" w:cs="Times New Roman"/>
        </w:rPr>
        <w:fldChar w:fldCharType="separate"/>
      </w:r>
      <w:r w:rsidRPr="009A08B7">
        <w:rPr>
          <w:rFonts w:ascii="Times New Roman" w:eastAsia="Times New Roman" w:hAnsi="Times New Roman" w:cs="Times New Roman"/>
          <w:noProof/>
        </w:rPr>
        <w:drawing>
          <wp:inline distT="0" distB="0" distL="0" distR="0" wp14:anchorId="3CED9377" wp14:editId="013F1CBE">
            <wp:extent cx="1322886" cy="1508175"/>
            <wp:effectExtent l="0" t="0" r="0" b="3175"/>
            <wp:docPr id="2" name="Picture 2" descr="page1image21974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974504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615" cy="1551189"/>
                    </a:xfrm>
                    <a:prstGeom prst="rect">
                      <a:avLst/>
                    </a:prstGeom>
                    <a:noFill/>
                    <a:ln>
                      <a:noFill/>
                    </a:ln>
                  </pic:spPr>
                </pic:pic>
              </a:graphicData>
            </a:graphic>
          </wp:inline>
        </w:drawing>
      </w:r>
      <w:r w:rsidRPr="009A08B7">
        <w:rPr>
          <w:rFonts w:ascii="Times New Roman" w:eastAsia="Times New Roman" w:hAnsi="Times New Roman" w:cs="Times New Roman"/>
        </w:rPr>
        <w:fldChar w:fldCharType="end"/>
      </w:r>
    </w:p>
    <w:p w14:paraId="1B67A44F" w14:textId="77777777" w:rsidR="005C21A0" w:rsidRDefault="005C21A0" w:rsidP="00EB3412">
      <w:pPr>
        <w:jc w:val="center"/>
        <w:rPr>
          <w:rFonts w:asciiTheme="majorHAnsi" w:hAnsiTheme="majorHAnsi" w:cs="Times"/>
          <w:sz w:val="36"/>
          <w:szCs w:val="36"/>
        </w:rPr>
      </w:pPr>
    </w:p>
    <w:p w14:paraId="56429BC1" w14:textId="176511C6" w:rsidR="007A4ABB" w:rsidRPr="00EB3412" w:rsidRDefault="00D117A4" w:rsidP="00EB3412">
      <w:pPr>
        <w:jc w:val="center"/>
      </w:pPr>
      <w:r>
        <w:rPr>
          <w:rFonts w:asciiTheme="majorHAnsi" w:hAnsiTheme="majorHAnsi" w:cs="Times"/>
          <w:sz w:val="36"/>
          <w:szCs w:val="36"/>
        </w:rPr>
        <w:t>20</w:t>
      </w:r>
      <w:r w:rsidR="005B7D5C">
        <w:rPr>
          <w:rFonts w:asciiTheme="majorHAnsi" w:hAnsiTheme="majorHAnsi" w:cs="Times"/>
          <w:sz w:val="36"/>
          <w:szCs w:val="36"/>
        </w:rPr>
        <w:t>2</w:t>
      </w:r>
      <w:r w:rsidR="00F831F3">
        <w:rPr>
          <w:rFonts w:asciiTheme="majorHAnsi" w:hAnsiTheme="majorHAnsi" w:cs="Times"/>
          <w:sz w:val="36"/>
          <w:szCs w:val="36"/>
        </w:rPr>
        <w:t>5</w:t>
      </w:r>
      <w:r w:rsidR="007A4ABB">
        <w:rPr>
          <w:rFonts w:asciiTheme="majorHAnsi" w:hAnsiTheme="majorHAnsi" w:cs="Times"/>
          <w:sz w:val="36"/>
          <w:szCs w:val="36"/>
        </w:rPr>
        <w:t xml:space="preserve"> </w:t>
      </w:r>
      <w:r w:rsidR="00A76D1F">
        <w:rPr>
          <w:rFonts w:asciiTheme="majorHAnsi" w:hAnsiTheme="majorHAnsi" w:cs="Times"/>
          <w:sz w:val="36"/>
          <w:szCs w:val="36"/>
        </w:rPr>
        <w:t xml:space="preserve">Miss </w:t>
      </w:r>
      <w:r w:rsidR="007A4ABB">
        <w:rPr>
          <w:rFonts w:asciiTheme="majorHAnsi" w:hAnsiTheme="majorHAnsi" w:cs="Times"/>
          <w:sz w:val="36"/>
          <w:szCs w:val="36"/>
        </w:rPr>
        <w:t>Livermore Rodeo Princess Competition</w:t>
      </w:r>
    </w:p>
    <w:p w14:paraId="545E31F3" w14:textId="15F0CC1C" w:rsidR="007A4ABB" w:rsidRDefault="007A4ABB" w:rsidP="007A4ABB">
      <w:pPr>
        <w:widowControl w:val="0"/>
        <w:tabs>
          <w:tab w:val="left" w:pos="940"/>
          <w:tab w:val="left" w:pos="1440"/>
        </w:tabs>
        <w:autoSpaceDE w:val="0"/>
        <w:autoSpaceDN w:val="0"/>
        <w:adjustRightInd w:val="0"/>
        <w:jc w:val="center"/>
        <w:rPr>
          <w:rFonts w:asciiTheme="majorHAnsi" w:hAnsiTheme="majorHAnsi" w:cs="Times"/>
          <w:sz w:val="36"/>
          <w:szCs w:val="36"/>
        </w:rPr>
      </w:pPr>
      <w:r>
        <w:rPr>
          <w:rFonts w:asciiTheme="majorHAnsi" w:hAnsiTheme="majorHAnsi" w:cs="Times"/>
          <w:sz w:val="36"/>
          <w:szCs w:val="36"/>
        </w:rPr>
        <w:t>Memorandum of Understanding Form</w:t>
      </w:r>
    </w:p>
    <w:p w14:paraId="3CAF1FBA" w14:textId="77777777" w:rsidR="007A4ABB" w:rsidRPr="00116C30" w:rsidRDefault="007A4ABB" w:rsidP="007A4ABB">
      <w:pPr>
        <w:widowControl w:val="0"/>
        <w:tabs>
          <w:tab w:val="left" w:pos="940"/>
          <w:tab w:val="left" w:pos="1440"/>
        </w:tabs>
        <w:autoSpaceDE w:val="0"/>
        <w:autoSpaceDN w:val="0"/>
        <w:adjustRightInd w:val="0"/>
        <w:jc w:val="center"/>
        <w:rPr>
          <w:rFonts w:asciiTheme="majorHAnsi" w:hAnsiTheme="majorHAnsi" w:cs="Times"/>
        </w:rPr>
      </w:pPr>
      <w:r>
        <w:rPr>
          <w:rFonts w:asciiTheme="majorHAnsi" w:hAnsiTheme="majorHAnsi" w:cs="Times"/>
        </w:rPr>
        <w:t>Please write neatly using ink.</w:t>
      </w:r>
    </w:p>
    <w:p w14:paraId="463770D1" w14:textId="795B05C6" w:rsidR="00413458" w:rsidRPr="00413458" w:rsidRDefault="00413458" w:rsidP="00413458">
      <w:pPr>
        <w:widowControl w:val="0"/>
        <w:autoSpaceDE w:val="0"/>
        <w:autoSpaceDN w:val="0"/>
        <w:adjustRightInd w:val="0"/>
        <w:rPr>
          <w:rFonts w:asciiTheme="majorHAnsi" w:hAnsiTheme="majorHAnsi" w:cs="Times"/>
        </w:rPr>
      </w:pPr>
      <w:r w:rsidRPr="00413458">
        <w:rPr>
          <w:rFonts w:asciiTheme="majorHAnsi" w:hAnsiTheme="majorHAnsi" w:cs="Times"/>
        </w:rPr>
        <w:t xml:space="preserve">This statement represents an agreement, a Memorandum of Understanding (MOU), between the </w:t>
      </w:r>
      <w:r w:rsidR="007A4ABB">
        <w:rPr>
          <w:rFonts w:asciiTheme="majorHAnsi" w:hAnsiTheme="majorHAnsi" w:cs="Times"/>
        </w:rPr>
        <w:t>Livermore Rodeo Foundation/</w:t>
      </w:r>
      <w:r w:rsidRPr="00413458">
        <w:rPr>
          <w:rFonts w:asciiTheme="majorHAnsi" w:hAnsiTheme="majorHAnsi" w:cs="Times"/>
        </w:rPr>
        <w:t>Livermore Stockmen’s Rodeo Association, hereinafter referred to as “</w:t>
      </w:r>
      <w:r w:rsidR="007A4ABB">
        <w:rPr>
          <w:rFonts w:asciiTheme="majorHAnsi" w:hAnsiTheme="majorHAnsi" w:cs="Times"/>
        </w:rPr>
        <w:t>LRF/</w:t>
      </w:r>
      <w:r w:rsidRPr="00413458">
        <w:rPr>
          <w:rFonts w:asciiTheme="majorHAnsi" w:hAnsiTheme="majorHAnsi" w:cs="Times"/>
        </w:rPr>
        <w:t>LSRA,” and</w:t>
      </w:r>
      <w:r w:rsidR="007A4ABB">
        <w:rPr>
          <w:rFonts w:asciiTheme="majorHAnsi" w:hAnsiTheme="majorHAnsi" w:cs="Times"/>
        </w:rPr>
        <w:t xml:space="preserve"> ____________</w:t>
      </w:r>
      <w:r w:rsidR="00D117A4">
        <w:rPr>
          <w:rFonts w:asciiTheme="majorHAnsi" w:hAnsiTheme="majorHAnsi" w:cs="Times"/>
        </w:rPr>
        <w:t>______________________</w:t>
      </w:r>
      <w:proofErr w:type="gramStart"/>
      <w:r w:rsidR="00D117A4">
        <w:rPr>
          <w:rFonts w:asciiTheme="majorHAnsi" w:hAnsiTheme="majorHAnsi" w:cs="Times"/>
        </w:rPr>
        <w:t>_ ,</w:t>
      </w:r>
      <w:proofErr w:type="gramEnd"/>
      <w:r w:rsidR="00D117A4">
        <w:rPr>
          <w:rFonts w:asciiTheme="majorHAnsi" w:hAnsiTheme="majorHAnsi" w:cs="Times"/>
        </w:rPr>
        <w:t xml:space="preserve"> a 20</w:t>
      </w:r>
      <w:r w:rsidR="005B7D5C">
        <w:rPr>
          <w:rFonts w:asciiTheme="majorHAnsi" w:hAnsiTheme="majorHAnsi" w:cs="Times"/>
        </w:rPr>
        <w:t>2</w:t>
      </w:r>
      <w:r w:rsidR="00F831F3">
        <w:rPr>
          <w:rFonts w:asciiTheme="majorHAnsi" w:hAnsiTheme="majorHAnsi" w:cs="Times"/>
        </w:rPr>
        <w:t>5</w:t>
      </w:r>
      <w:r w:rsidR="007A4ABB">
        <w:rPr>
          <w:rFonts w:asciiTheme="majorHAnsi" w:hAnsiTheme="majorHAnsi" w:cs="Times"/>
        </w:rPr>
        <w:t xml:space="preserve"> Miss Livermore Rodeo Princess </w:t>
      </w:r>
      <w:r w:rsidRPr="00413458">
        <w:rPr>
          <w:rFonts w:asciiTheme="majorHAnsi" w:hAnsiTheme="majorHAnsi" w:cs="Times"/>
        </w:rPr>
        <w:t xml:space="preserve">contestant. The purpose of this MOU is to confirm the contestant’s understanding of the expectations set forth by </w:t>
      </w:r>
      <w:r w:rsidR="007A4ABB">
        <w:rPr>
          <w:rFonts w:asciiTheme="majorHAnsi" w:hAnsiTheme="majorHAnsi" w:cs="Times"/>
        </w:rPr>
        <w:t>LRF/</w:t>
      </w:r>
      <w:r w:rsidRPr="00413458">
        <w:rPr>
          <w:rFonts w:asciiTheme="majorHAnsi" w:hAnsiTheme="majorHAnsi" w:cs="Times"/>
        </w:rPr>
        <w:t>LSRA regarding the competition for Miss Livermore Rodeo</w:t>
      </w:r>
      <w:r w:rsidR="007A4ABB">
        <w:rPr>
          <w:rFonts w:asciiTheme="majorHAnsi" w:hAnsiTheme="majorHAnsi" w:cs="Times"/>
        </w:rPr>
        <w:t xml:space="preserve"> Princess</w:t>
      </w:r>
      <w:r w:rsidRPr="00413458">
        <w:rPr>
          <w:rFonts w:asciiTheme="majorHAnsi" w:hAnsiTheme="majorHAnsi" w:cs="Times"/>
        </w:rPr>
        <w:t xml:space="preserve">. It discloses the expectations of Miss Livermore Rodeo </w:t>
      </w:r>
      <w:r w:rsidR="007A4ABB">
        <w:rPr>
          <w:rFonts w:asciiTheme="majorHAnsi" w:hAnsiTheme="majorHAnsi" w:cs="Times"/>
        </w:rPr>
        <w:t xml:space="preserve">Princess </w:t>
      </w:r>
      <w:r w:rsidRPr="00413458">
        <w:rPr>
          <w:rFonts w:asciiTheme="majorHAnsi" w:hAnsiTheme="majorHAnsi" w:cs="Times"/>
        </w:rPr>
        <w:t>and contestants vying for the title.</w:t>
      </w:r>
    </w:p>
    <w:p w14:paraId="632E50BD" w14:textId="77777777" w:rsidR="00A13D1C" w:rsidRDefault="00A13D1C" w:rsidP="00413458">
      <w:pPr>
        <w:widowControl w:val="0"/>
        <w:autoSpaceDE w:val="0"/>
        <w:autoSpaceDN w:val="0"/>
        <w:adjustRightInd w:val="0"/>
        <w:rPr>
          <w:rFonts w:asciiTheme="majorHAnsi" w:hAnsiTheme="majorHAnsi" w:cs="Times"/>
        </w:rPr>
      </w:pPr>
    </w:p>
    <w:p w14:paraId="57EFDC37" w14:textId="3CA83828" w:rsidR="00413458" w:rsidRPr="00413458" w:rsidRDefault="00413458" w:rsidP="00413458">
      <w:pPr>
        <w:widowControl w:val="0"/>
        <w:autoSpaceDE w:val="0"/>
        <w:autoSpaceDN w:val="0"/>
        <w:adjustRightInd w:val="0"/>
        <w:rPr>
          <w:rFonts w:asciiTheme="majorHAnsi" w:hAnsiTheme="majorHAnsi" w:cs="Times"/>
        </w:rPr>
      </w:pPr>
      <w:r w:rsidRPr="00413458">
        <w:rPr>
          <w:rFonts w:asciiTheme="majorHAnsi" w:hAnsiTheme="majorHAnsi" w:cs="Times"/>
        </w:rPr>
        <w:t>I understand that by competing in the “Miss Livermore Rodeo</w:t>
      </w:r>
      <w:r w:rsidR="007A4ABB">
        <w:rPr>
          <w:rFonts w:asciiTheme="majorHAnsi" w:hAnsiTheme="majorHAnsi" w:cs="Times"/>
        </w:rPr>
        <w:t xml:space="preserve"> Princess”</w:t>
      </w:r>
      <w:r w:rsidRPr="00413458">
        <w:rPr>
          <w:rFonts w:asciiTheme="majorHAnsi" w:hAnsiTheme="majorHAnsi" w:cs="Times"/>
        </w:rPr>
        <w:t xml:space="preserve"> Contest, or by winning the title of Miss Livermore Rodeo</w:t>
      </w:r>
      <w:r w:rsidR="007A4ABB">
        <w:rPr>
          <w:rFonts w:asciiTheme="majorHAnsi" w:hAnsiTheme="majorHAnsi" w:cs="Times"/>
        </w:rPr>
        <w:t xml:space="preserve"> Princess</w:t>
      </w:r>
      <w:r w:rsidRPr="00413458">
        <w:rPr>
          <w:rFonts w:asciiTheme="majorHAnsi" w:hAnsiTheme="majorHAnsi" w:cs="Times"/>
        </w:rPr>
        <w:t xml:space="preserve">, I will be representing </w:t>
      </w:r>
      <w:r w:rsidR="007A4ABB">
        <w:rPr>
          <w:rFonts w:asciiTheme="majorHAnsi" w:hAnsiTheme="majorHAnsi" w:cs="Times"/>
        </w:rPr>
        <w:t>LRF/LSRA and the c</w:t>
      </w:r>
      <w:r w:rsidRPr="00413458">
        <w:rPr>
          <w:rFonts w:asciiTheme="majorHAnsi" w:hAnsiTheme="majorHAnsi" w:cs="Times"/>
        </w:rPr>
        <w:t xml:space="preserve">ity of Livermore. Furthermore, I will be responsible for promoting the sport of rodeo in its true light to the general public. I further understand that should I not be chosen as </w:t>
      </w:r>
      <w:r w:rsidR="002934E1">
        <w:rPr>
          <w:rFonts w:asciiTheme="majorHAnsi" w:hAnsiTheme="majorHAnsi" w:cs="Times"/>
        </w:rPr>
        <w:t xml:space="preserve">one of </w:t>
      </w:r>
      <w:r w:rsidR="00D117A4">
        <w:rPr>
          <w:rFonts w:asciiTheme="majorHAnsi" w:hAnsiTheme="majorHAnsi" w:cs="Times"/>
        </w:rPr>
        <w:t>the 20</w:t>
      </w:r>
      <w:r w:rsidR="005B7D5C">
        <w:rPr>
          <w:rFonts w:asciiTheme="majorHAnsi" w:hAnsiTheme="majorHAnsi" w:cs="Times"/>
        </w:rPr>
        <w:t>2</w:t>
      </w:r>
      <w:r w:rsidR="00F408C3">
        <w:rPr>
          <w:rFonts w:asciiTheme="majorHAnsi" w:hAnsiTheme="majorHAnsi" w:cs="Times"/>
        </w:rPr>
        <w:t>5</w:t>
      </w:r>
      <w:r w:rsidRPr="00413458">
        <w:rPr>
          <w:rFonts w:asciiTheme="majorHAnsi" w:hAnsiTheme="majorHAnsi" w:cs="Times"/>
        </w:rPr>
        <w:t xml:space="preserve"> Miss Livermore Rodeo</w:t>
      </w:r>
      <w:r w:rsidR="002934E1">
        <w:rPr>
          <w:rFonts w:asciiTheme="majorHAnsi" w:hAnsiTheme="majorHAnsi" w:cs="Times"/>
        </w:rPr>
        <w:t xml:space="preserve"> </w:t>
      </w:r>
      <w:r w:rsidR="003F0949">
        <w:rPr>
          <w:rFonts w:asciiTheme="majorHAnsi" w:hAnsiTheme="majorHAnsi" w:cs="Times"/>
        </w:rPr>
        <w:t>Princesses</w:t>
      </w:r>
      <w:r w:rsidR="003F0949" w:rsidRPr="00413458">
        <w:rPr>
          <w:rFonts w:asciiTheme="majorHAnsi" w:hAnsiTheme="majorHAnsi" w:cs="Times"/>
        </w:rPr>
        <w:t>;</w:t>
      </w:r>
      <w:r w:rsidRPr="00413458">
        <w:rPr>
          <w:rFonts w:asciiTheme="majorHAnsi" w:hAnsiTheme="majorHAnsi" w:cs="Times"/>
        </w:rPr>
        <w:t xml:space="preserve"> I may be asked to represent the </w:t>
      </w:r>
      <w:r w:rsidR="002934E1">
        <w:rPr>
          <w:rFonts w:asciiTheme="majorHAnsi" w:hAnsiTheme="majorHAnsi" w:cs="Times"/>
        </w:rPr>
        <w:t xml:space="preserve">Livermore Rodeo Foundation and </w:t>
      </w:r>
      <w:r w:rsidRPr="00413458">
        <w:rPr>
          <w:rFonts w:asciiTheme="majorHAnsi" w:hAnsiTheme="majorHAnsi" w:cs="Times"/>
        </w:rPr>
        <w:t xml:space="preserve">Livermore Stockmen’s Rodeo Association </w:t>
      </w:r>
      <w:proofErr w:type="gramStart"/>
      <w:r w:rsidRPr="00413458">
        <w:rPr>
          <w:rFonts w:asciiTheme="majorHAnsi" w:hAnsiTheme="majorHAnsi" w:cs="Times"/>
        </w:rPr>
        <w:t>in</w:t>
      </w:r>
      <w:r w:rsidR="002934E1">
        <w:rPr>
          <w:rFonts w:asciiTheme="majorHAnsi" w:hAnsiTheme="majorHAnsi" w:cs="Times"/>
        </w:rPr>
        <w:t xml:space="preserve"> the event that</w:t>
      </w:r>
      <w:proofErr w:type="gramEnd"/>
      <w:r w:rsidR="002934E1">
        <w:rPr>
          <w:rFonts w:asciiTheme="majorHAnsi" w:hAnsiTheme="majorHAnsi" w:cs="Times"/>
        </w:rPr>
        <w:t xml:space="preserve"> the chosen princess</w:t>
      </w:r>
      <w:r w:rsidRPr="00413458">
        <w:rPr>
          <w:rFonts w:asciiTheme="majorHAnsi" w:hAnsiTheme="majorHAnsi" w:cs="Times"/>
        </w:rPr>
        <w:t xml:space="preserve"> is unable to appear at any of the various events. I agree that I will eagerly and enthusiastically participate in activities when invite</w:t>
      </w:r>
      <w:r w:rsidR="002934E1">
        <w:rPr>
          <w:rFonts w:asciiTheme="majorHAnsi" w:hAnsiTheme="majorHAnsi" w:cs="Times"/>
        </w:rPr>
        <w:t>d</w:t>
      </w:r>
      <w:r w:rsidRPr="00413458">
        <w:rPr>
          <w:rFonts w:asciiTheme="majorHAnsi" w:hAnsiTheme="majorHAnsi" w:cs="Times"/>
        </w:rPr>
        <w:t>.</w:t>
      </w:r>
    </w:p>
    <w:p w14:paraId="02DC4079" w14:textId="77777777" w:rsidR="00A13D1C" w:rsidRDefault="00A13D1C" w:rsidP="00413458">
      <w:pPr>
        <w:widowControl w:val="0"/>
        <w:autoSpaceDE w:val="0"/>
        <w:autoSpaceDN w:val="0"/>
        <w:adjustRightInd w:val="0"/>
        <w:rPr>
          <w:rFonts w:asciiTheme="majorHAnsi" w:hAnsiTheme="majorHAnsi" w:cs="Times"/>
        </w:rPr>
      </w:pPr>
    </w:p>
    <w:p w14:paraId="27DFFF1A" w14:textId="77777777" w:rsidR="00413458" w:rsidRPr="00413458" w:rsidRDefault="00413458" w:rsidP="00413458">
      <w:pPr>
        <w:widowControl w:val="0"/>
        <w:autoSpaceDE w:val="0"/>
        <w:autoSpaceDN w:val="0"/>
        <w:adjustRightInd w:val="0"/>
        <w:rPr>
          <w:rFonts w:asciiTheme="majorHAnsi" w:hAnsiTheme="majorHAnsi" w:cs="Times"/>
        </w:rPr>
      </w:pPr>
      <w:r w:rsidRPr="00413458">
        <w:rPr>
          <w:rFonts w:asciiTheme="majorHAnsi" w:hAnsiTheme="majorHAnsi" w:cs="Times"/>
        </w:rPr>
        <w:t>At all times I will strive to portray unexcelled sportsmanship, high morals, ethical character, and humane treatment to animals.</w:t>
      </w:r>
    </w:p>
    <w:p w14:paraId="56A22551" w14:textId="77777777" w:rsidR="00A13D1C" w:rsidRDefault="00A13D1C" w:rsidP="00413458">
      <w:pPr>
        <w:widowControl w:val="0"/>
        <w:autoSpaceDE w:val="0"/>
        <w:autoSpaceDN w:val="0"/>
        <w:adjustRightInd w:val="0"/>
        <w:rPr>
          <w:rFonts w:asciiTheme="majorHAnsi" w:hAnsiTheme="majorHAnsi" w:cs="Times"/>
        </w:rPr>
      </w:pPr>
    </w:p>
    <w:p w14:paraId="683DFA38" w14:textId="334D0674" w:rsidR="002934E1" w:rsidRDefault="00413458" w:rsidP="00413458">
      <w:pPr>
        <w:widowControl w:val="0"/>
        <w:autoSpaceDE w:val="0"/>
        <w:autoSpaceDN w:val="0"/>
        <w:adjustRightInd w:val="0"/>
        <w:rPr>
          <w:rFonts w:asciiTheme="majorHAnsi" w:hAnsiTheme="majorHAnsi" w:cs="Times"/>
        </w:rPr>
      </w:pPr>
      <w:r w:rsidRPr="00413458">
        <w:rPr>
          <w:rFonts w:asciiTheme="majorHAnsi" w:hAnsiTheme="majorHAnsi" w:cs="Times"/>
        </w:rPr>
        <w:t xml:space="preserve">As </w:t>
      </w:r>
      <w:r w:rsidR="002934E1">
        <w:rPr>
          <w:rFonts w:asciiTheme="majorHAnsi" w:hAnsiTheme="majorHAnsi" w:cs="Times"/>
        </w:rPr>
        <w:t>LRF/</w:t>
      </w:r>
      <w:r w:rsidRPr="00413458">
        <w:rPr>
          <w:rFonts w:asciiTheme="majorHAnsi" w:hAnsiTheme="majorHAnsi" w:cs="Times"/>
        </w:rPr>
        <w:t xml:space="preserve">LSRA’s representative, I will act, speak, and dress according to the esteem my title deserves any time that I am in the </w:t>
      </w:r>
      <w:r w:rsidR="00CC0C8D">
        <w:rPr>
          <w:rFonts w:asciiTheme="majorHAnsi" w:hAnsiTheme="majorHAnsi" w:cs="Times"/>
        </w:rPr>
        <w:t>public eye.</w:t>
      </w:r>
    </w:p>
    <w:p w14:paraId="2CB5320D" w14:textId="77777777" w:rsidR="002934E1" w:rsidRDefault="002934E1" w:rsidP="00413458">
      <w:pPr>
        <w:widowControl w:val="0"/>
        <w:autoSpaceDE w:val="0"/>
        <w:autoSpaceDN w:val="0"/>
        <w:adjustRightInd w:val="0"/>
        <w:rPr>
          <w:rFonts w:asciiTheme="majorHAnsi" w:hAnsiTheme="majorHAnsi" w:cs="Times"/>
        </w:rPr>
      </w:pPr>
    </w:p>
    <w:p w14:paraId="58760E85" w14:textId="17AFDBDA" w:rsidR="00553F28" w:rsidRPr="005C21A0" w:rsidRDefault="00413458" w:rsidP="005C21A0">
      <w:pPr>
        <w:widowControl w:val="0"/>
        <w:autoSpaceDE w:val="0"/>
        <w:autoSpaceDN w:val="0"/>
        <w:adjustRightInd w:val="0"/>
        <w:rPr>
          <w:rFonts w:asciiTheme="majorHAnsi" w:hAnsiTheme="majorHAnsi" w:cs="Times"/>
        </w:rPr>
      </w:pPr>
      <w:r w:rsidRPr="00413458">
        <w:rPr>
          <w:rFonts w:asciiTheme="majorHAnsi" w:hAnsiTheme="majorHAnsi" w:cs="Times"/>
        </w:rPr>
        <w:t>If I am chosen Miss Livermore Rodeo</w:t>
      </w:r>
      <w:r w:rsidR="002934E1">
        <w:rPr>
          <w:rFonts w:asciiTheme="majorHAnsi" w:hAnsiTheme="majorHAnsi" w:cs="Times"/>
        </w:rPr>
        <w:t xml:space="preserve"> Princess</w:t>
      </w:r>
      <w:r w:rsidRPr="00413458">
        <w:rPr>
          <w:rFonts w:asciiTheme="majorHAnsi" w:hAnsiTheme="majorHAnsi" w:cs="Times"/>
        </w:rPr>
        <w:t xml:space="preserve">, I agree to the following Articles: </w:t>
      </w:r>
    </w:p>
    <w:p w14:paraId="0B614C37" w14:textId="77777777" w:rsidR="005C21A0" w:rsidRDefault="005C21A0" w:rsidP="002934E1">
      <w:pPr>
        <w:widowControl w:val="0"/>
        <w:autoSpaceDE w:val="0"/>
        <w:autoSpaceDN w:val="0"/>
        <w:adjustRightInd w:val="0"/>
        <w:jc w:val="center"/>
        <w:rPr>
          <w:rFonts w:asciiTheme="majorHAnsi" w:hAnsiTheme="majorHAnsi" w:cs="Times"/>
          <w:sz w:val="22"/>
          <w:szCs w:val="22"/>
        </w:rPr>
      </w:pPr>
    </w:p>
    <w:p w14:paraId="57E387A5" w14:textId="5D1F0DCD" w:rsidR="00413458" w:rsidRPr="005C21A0" w:rsidRDefault="00413458" w:rsidP="002934E1">
      <w:pPr>
        <w:widowControl w:val="0"/>
        <w:autoSpaceDE w:val="0"/>
        <w:autoSpaceDN w:val="0"/>
        <w:adjustRightInd w:val="0"/>
        <w:jc w:val="center"/>
        <w:rPr>
          <w:rFonts w:asciiTheme="majorHAnsi" w:hAnsiTheme="majorHAnsi" w:cs="Times"/>
        </w:rPr>
      </w:pPr>
      <w:r w:rsidRPr="005C21A0">
        <w:rPr>
          <w:rFonts w:asciiTheme="majorHAnsi" w:hAnsiTheme="majorHAnsi" w:cs="Times"/>
        </w:rPr>
        <w:t>ARTICLE</w:t>
      </w:r>
    </w:p>
    <w:p w14:paraId="000B1BDB" w14:textId="77777777" w:rsidR="00A13D1C" w:rsidRPr="005C21A0" w:rsidRDefault="00A13D1C" w:rsidP="00413458">
      <w:pPr>
        <w:widowControl w:val="0"/>
        <w:autoSpaceDE w:val="0"/>
        <w:autoSpaceDN w:val="0"/>
        <w:adjustRightInd w:val="0"/>
        <w:rPr>
          <w:rFonts w:asciiTheme="majorHAnsi" w:hAnsiTheme="majorHAnsi" w:cs="Times"/>
        </w:rPr>
      </w:pPr>
    </w:p>
    <w:p w14:paraId="1DCCBE06" w14:textId="66E0E22A" w:rsidR="00413458" w:rsidRPr="005C21A0" w:rsidRDefault="00413458" w:rsidP="00FD10D4">
      <w:pPr>
        <w:pStyle w:val="ListParagraph"/>
        <w:widowControl w:val="0"/>
        <w:numPr>
          <w:ilvl w:val="0"/>
          <w:numId w:val="16"/>
        </w:numPr>
        <w:autoSpaceDE w:val="0"/>
        <w:autoSpaceDN w:val="0"/>
        <w:adjustRightInd w:val="0"/>
        <w:rPr>
          <w:rFonts w:asciiTheme="majorHAnsi" w:hAnsiTheme="majorHAnsi" w:cs="Times"/>
        </w:rPr>
      </w:pPr>
      <w:r w:rsidRPr="005C21A0">
        <w:rPr>
          <w:rFonts w:asciiTheme="majorHAnsi" w:hAnsiTheme="majorHAnsi" w:cs="Times"/>
        </w:rPr>
        <w:t xml:space="preserve">I will appear at events to promote the Livermore Rodeo and the City of Livermore throughout my entire reign, and meet the proposed agenda set forth by </w:t>
      </w:r>
      <w:r w:rsidR="002934E1" w:rsidRPr="005C21A0">
        <w:rPr>
          <w:rFonts w:asciiTheme="majorHAnsi" w:hAnsiTheme="majorHAnsi" w:cs="Times"/>
        </w:rPr>
        <w:t>LRF/</w:t>
      </w:r>
      <w:r w:rsidRPr="005C21A0">
        <w:rPr>
          <w:rFonts w:asciiTheme="majorHAnsi" w:hAnsiTheme="majorHAnsi" w:cs="Times"/>
        </w:rPr>
        <w:t>LSRA and this MOU. I have reviewed the proposed agenda (sample provided at the end of this document) and completely understand the responsibilities of Miss Livermore Rodeo</w:t>
      </w:r>
      <w:r w:rsidR="002934E1" w:rsidRPr="005C21A0">
        <w:rPr>
          <w:rFonts w:asciiTheme="majorHAnsi" w:hAnsiTheme="majorHAnsi" w:cs="Times"/>
        </w:rPr>
        <w:t xml:space="preserve"> </w:t>
      </w:r>
      <w:r w:rsidR="002934E1" w:rsidRPr="005C21A0">
        <w:rPr>
          <w:rFonts w:asciiTheme="majorHAnsi" w:hAnsiTheme="majorHAnsi" w:cs="Times"/>
        </w:rPr>
        <w:lastRenderedPageBreak/>
        <w:t xml:space="preserve">Princess. </w:t>
      </w:r>
      <w:r w:rsidRPr="005C21A0">
        <w:rPr>
          <w:rFonts w:asciiTheme="majorHAnsi" w:hAnsiTheme="majorHAnsi" w:cs="Times"/>
        </w:rPr>
        <w:t xml:space="preserve">In addition, I understand that the proposed agenda is subject to </w:t>
      </w:r>
      <w:proofErr w:type="gramStart"/>
      <w:r w:rsidRPr="005C21A0">
        <w:rPr>
          <w:rFonts w:asciiTheme="majorHAnsi" w:hAnsiTheme="majorHAnsi" w:cs="Times"/>
        </w:rPr>
        <w:t>change</w:t>
      </w:r>
      <w:proofErr w:type="gramEnd"/>
      <w:r w:rsidRPr="005C21A0">
        <w:rPr>
          <w:rFonts w:asciiTheme="majorHAnsi" w:hAnsiTheme="majorHAnsi" w:cs="Times"/>
        </w:rPr>
        <w:t xml:space="preserve"> and some engagements are requested on short notice; nevertheless, I agree to make accommodations to the best of my ability.</w:t>
      </w:r>
    </w:p>
    <w:p w14:paraId="6AD207CE" w14:textId="77777777" w:rsidR="00A13C08" w:rsidRPr="005C21A0" w:rsidRDefault="00A13C08" w:rsidP="00A13C08">
      <w:pPr>
        <w:widowControl w:val="0"/>
        <w:tabs>
          <w:tab w:val="left" w:pos="220"/>
          <w:tab w:val="left" w:pos="720"/>
        </w:tabs>
        <w:autoSpaceDE w:val="0"/>
        <w:autoSpaceDN w:val="0"/>
        <w:adjustRightInd w:val="0"/>
        <w:rPr>
          <w:rFonts w:asciiTheme="majorHAnsi" w:hAnsiTheme="majorHAnsi" w:cs="Arial"/>
        </w:rPr>
      </w:pPr>
    </w:p>
    <w:p w14:paraId="652810F8" w14:textId="2FBC4D7C" w:rsidR="00A13C08" w:rsidRPr="005C21A0" w:rsidRDefault="00A13C08" w:rsidP="00FD10D4">
      <w:pPr>
        <w:pStyle w:val="ListParagraph"/>
        <w:widowControl w:val="0"/>
        <w:numPr>
          <w:ilvl w:val="0"/>
          <w:numId w:val="16"/>
        </w:numPr>
        <w:tabs>
          <w:tab w:val="left" w:pos="220"/>
          <w:tab w:val="left" w:pos="720"/>
        </w:tabs>
        <w:autoSpaceDE w:val="0"/>
        <w:autoSpaceDN w:val="0"/>
        <w:adjustRightInd w:val="0"/>
        <w:rPr>
          <w:rFonts w:asciiTheme="majorHAnsi" w:hAnsiTheme="majorHAnsi" w:cs="Arial"/>
        </w:rPr>
      </w:pPr>
      <w:r w:rsidRPr="005C21A0">
        <w:rPr>
          <w:rFonts w:asciiTheme="majorHAnsi" w:hAnsiTheme="majorHAnsi" w:cs="Arial"/>
        </w:rPr>
        <w:t>I will be chaperoned at my events by either parent</w:t>
      </w:r>
      <w:r w:rsidR="00FD10D4" w:rsidRPr="005C21A0">
        <w:rPr>
          <w:rFonts w:asciiTheme="majorHAnsi" w:hAnsiTheme="majorHAnsi" w:cs="Arial"/>
        </w:rPr>
        <w:t>/guardian</w:t>
      </w:r>
      <w:r w:rsidRPr="005C21A0">
        <w:rPr>
          <w:rFonts w:asciiTheme="majorHAnsi" w:hAnsiTheme="majorHAnsi" w:cs="Arial"/>
        </w:rPr>
        <w:t xml:space="preserve">(s), LRF/LSRA adult member (adult is 21 years age or older) or approved chaperone, i.e. Miss Livermore Rodeo Pro Queen. </w:t>
      </w:r>
    </w:p>
    <w:p w14:paraId="0E621E10" w14:textId="77777777" w:rsidR="00A13C08" w:rsidRPr="005C21A0" w:rsidRDefault="00A13C08" w:rsidP="00A13C08">
      <w:pPr>
        <w:widowControl w:val="0"/>
        <w:autoSpaceDE w:val="0"/>
        <w:autoSpaceDN w:val="0"/>
        <w:adjustRightInd w:val="0"/>
        <w:rPr>
          <w:rFonts w:asciiTheme="majorHAnsi" w:hAnsiTheme="majorHAnsi" w:cs="Times"/>
        </w:rPr>
      </w:pPr>
    </w:p>
    <w:p w14:paraId="484BCE3B" w14:textId="0F00919B" w:rsidR="00413458" w:rsidRPr="005C21A0" w:rsidRDefault="00FD10D4" w:rsidP="00FD10D4">
      <w:pPr>
        <w:pStyle w:val="ListParagraph"/>
        <w:widowControl w:val="0"/>
        <w:numPr>
          <w:ilvl w:val="0"/>
          <w:numId w:val="16"/>
        </w:numPr>
        <w:tabs>
          <w:tab w:val="left" w:pos="220"/>
          <w:tab w:val="left" w:pos="720"/>
        </w:tabs>
        <w:autoSpaceDE w:val="0"/>
        <w:autoSpaceDN w:val="0"/>
        <w:adjustRightInd w:val="0"/>
        <w:rPr>
          <w:rFonts w:asciiTheme="majorHAnsi" w:hAnsiTheme="majorHAnsi" w:cs="Times"/>
        </w:rPr>
      </w:pPr>
      <w:r w:rsidRPr="005C21A0">
        <w:rPr>
          <w:rFonts w:asciiTheme="majorHAnsi" w:hAnsiTheme="majorHAnsi" w:cs="Times"/>
        </w:rPr>
        <w:t>I will wear my sash</w:t>
      </w:r>
      <w:r w:rsidR="00413458" w:rsidRPr="005C21A0">
        <w:rPr>
          <w:rFonts w:asciiTheme="majorHAnsi" w:hAnsiTheme="majorHAnsi" w:cs="Times"/>
        </w:rPr>
        <w:t>, crown, buckle, and proper western attire whenever I make an appearance as Miss Livermore Rodeo</w:t>
      </w:r>
      <w:r w:rsidR="002934E1" w:rsidRPr="005C21A0">
        <w:rPr>
          <w:rFonts w:asciiTheme="majorHAnsi" w:hAnsiTheme="majorHAnsi" w:cs="Times"/>
        </w:rPr>
        <w:t xml:space="preserve"> Princess</w:t>
      </w:r>
      <w:r w:rsidR="00413458" w:rsidRPr="005C21A0">
        <w:rPr>
          <w:rFonts w:asciiTheme="majorHAnsi" w:hAnsiTheme="majorHAnsi" w:cs="Times"/>
        </w:rPr>
        <w:t xml:space="preserve">, or for portrait photos for the use of promoting the Livermore Rodeo. </w:t>
      </w:r>
    </w:p>
    <w:p w14:paraId="54E93EC9" w14:textId="77777777" w:rsidR="00FD10D4" w:rsidRPr="005C21A0" w:rsidRDefault="00FD10D4" w:rsidP="00A13D1C">
      <w:pPr>
        <w:widowControl w:val="0"/>
        <w:tabs>
          <w:tab w:val="left" w:pos="220"/>
          <w:tab w:val="left" w:pos="720"/>
        </w:tabs>
        <w:autoSpaceDE w:val="0"/>
        <w:autoSpaceDN w:val="0"/>
        <w:adjustRightInd w:val="0"/>
        <w:rPr>
          <w:rFonts w:asciiTheme="majorHAnsi" w:hAnsiTheme="majorHAnsi" w:cs="Times"/>
        </w:rPr>
      </w:pPr>
    </w:p>
    <w:p w14:paraId="1BDAC287" w14:textId="11D6B746" w:rsidR="00C35270" w:rsidRPr="005C21A0" w:rsidRDefault="00FD10D4" w:rsidP="00C35270">
      <w:pPr>
        <w:pStyle w:val="ListParagraph"/>
        <w:widowControl w:val="0"/>
        <w:numPr>
          <w:ilvl w:val="0"/>
          <w:numId w:val="16"/>
        </w:numPr>
        <w:tabs>
          <w:tab w:val="left" w:pos="220"/>
          <w:tab w:val="left" w:pos="720"/>
        </w:tabs>
        <w:autoSpaceDE w:val="0"/>
        <w:autoSpaceDN w:val="0"/>
        <w:adjustRightInd w:val="0"/>
        <w:spacing w:after="320"/>
        <w:rPr>
          <w:rFonts w:asciiTheme="majorHAnsi" w:hAnsiTheme="majorHAnsi" w:cs="Arial"/>
        </w:rPr>
      </w:pPr>
      <w:r w:rsidRPr="005C21A0">
        <w:rPr>
          <w:rFonts w:asciiTheme="majorHAnsi" w:hAnsiTheme="majorHAnsi" w:cs="Arial"/>
        </w:rPr>
        <w:t xml:space="preserve">I will always demonstrate honesty, good behavior &amp; etiquette. This includes but not limited to use of </w:t>
      </w:r>
      <w:proofErr w:type="gramStart"/>
      <w:r w:rsidRPr="005C21A0">
        <w:rPr>
          <w:rFonts w:asciiTheme="majorHAnsi" w:hAnsiTheme="majorHAnsi" w:cs="Arial"/>
        </w:rPr>
        <w:t>Social Media</w:t>
      </w:r>
      <w:proofErr w:type="gramEnd"/>
      <w:r w:rsidRPr="005C21A0">
        <w:rPr>
          <w:rFonts w:asciiTheme="majorHAnsi" w:hAnsiTheme="majorHAnsi" w:cs="Arial"/>
        </w:rPr>
        <w:t xml:space="preserve"> such as Facebook, Twitter, Instagram, Snapchat, </w:t>
      </w:r>
      <w:r w:rsidR="00C35270" w:rsidRPr="005C21A0">
        <w:rPr>
          <w:rFonts w:asciiTheme="majorHAnsi" w:hAnsiTheme="majorHAnsi" w:cs="Arial"/>
        </w:rPr>
        <w:t xml:space="preserve">Vine, </w:t>
      </w:r>
      <w:r w:rsidR="006260A2" w:rsidRPr="005C21A0">
        <w:rPr>
          <w:rFonts w:asciiTheme="majorHAnsi" w:hAnsiTheme="majorHAnsi" w:cs="Arial"/>
        </w:rPr>
        <w:t>Tumbler</w:t>
      </w:r>
      <w:r w:rsidRPr="005C21A0">
        <w:rPr>
          <w:rFonts w:asciiTheme="majorHAnsi" w:hAnsiTheme="majorHAnsi" w:cs="Arial"/>
        </w:rPr>
        <w:t>, etc.</w:t>
      </w:r>
    </w:p>
    <w:p w14:paraId="7DC8CFD9" w14:textId="77777777" w:rsidR="00C35270" w:rsidRPr="005C21A0" w:rsidRDefault="00C35270" w:rsidP="00C35270">
      <w:pPr>
        <w:pStyle w:val="ListParagraph"/>
        <w:widowControl w:val="0"/>
        <w:tabs>
          <w:tab w:val="left" w:pos="220"/>
          <w:tab w:val="left" w:pos="720"/>
        </w:tabs>
        <w:autoSpaceDE w:val="0"/>
        <w:autoSpaceDN w:val="0"/>
        <w:adjustRightInd w:val="0"/>
        <w:spacing w:after="320"/>
        <w:rPr>
          <w:rFonts w:asciiTheme="majorHAnsi" w:hAnsiTheme="majorHAnsi" w:cs="Arial"/>
        </w:rPr>
      </w:pPr>
    </w:p>
    <w:p w14:paraId="4E01844F" w14:textId="2881AE49" w:rsidR="00FD10D4" w:rsidRPr="005C21A0" w:rsidRDefault="00FD10D4" w:rsidP="00FD10D4">
      <w:pPr>
        <w:pStyle w:val="ListParagraph"/>
        <w:widowControl w:val="0"/>
        <w:numPr>
          <w:ilvl w:val="0"/>
          <w:numId w:val="16"/>
        </w:numPr>
        <w:tabs>
          <w:tab w:val="left" w:pos="220"/>
          <w:tab w:val="left" w:pos="720"/>
        </w:tabs>
        <w:autoSpaceDE w:val="0"/>
        <w:autoSpaceDN w:val="0"/>
        <w:adjustRightInd w:val="0"/>
        <w:rPr>
          <w:rFonts w:asciiTheme="majorHAnsi" w:hAnsiTheme="majorHAnsi" w:cs="Times"/>
        </w:rPr>
      </w:pPr>
      <w:r w:rsidRPr="005C21A0">
        <w:rPr>
          <w:rFonts w:asciiTheme="majorHAnsi" w:hAnsiTheme="majorHAnsi" w:cs="Times"/>
        </w:rPr>
        <w:t xml:space="preserve">I understand that </w:t>
      </w:r>
      <w:proofErr w:type="gramStart"/>
      <w:r w:rsidRPr="005C21A0">
        <w:rPr>
          <w:rFonts w:asciiTheme="majorHAnsi" w:hAnsiTheme="majorHAnsi" w:cs="Times"/>
        </w:rPr>
        <w:t>all of</w:t>
      </w:r>
      <w:proofErr w:type="gramEnd"/>
      <w:r w:rsidRPr="005C21A0">
        <w:rPr>
          <w:rFonts w:asciiTheme="majorHAnsi" w:hAnsiTheme="majorHAnsi" w:cs="Times"/>
        </w:rPr>
        <w:t xml:space="preserve"> my appearances must have LRF/LSRA’s approval. While making any approved appearance, I understand that LRF/LSRA may provide a chaperone(s) to accompany me as feasible, and I will abide by the supervision of chaperone(s). </w:t>
      </w:r>
    </w:p>
    <w:p w14:paraId="0F01AAC8" w14:textId="77777777" w:rsidR="00FD10D4" w:rsidRPr="005C21A0" w:rsidRDefault="00FD10D4" w:rsidP="00A13D1C">
      <w:pPr>
        <w:widowControl w:val="0"/>
        <w:tabs>
          <w:tab w:val="left" w:pos="220"/>
          <w:tab w:val="left" w:pos="720"/>
        </w:tabs>
        <w:autoSpaceDE w:val="0"/>
        <w:autoSpaceDN w:val="0"/>
        <w:adjustRightInd w:val="0"/>
        <w:rPr>
          <w:rFonts w:asciiTheme="majorHAnsi" w:hAnsiTheme="majorHAnsi" w:cs="Times"/>
        </w:rPr>
      </w:pPr>
    </w:p>
    <w:p w14:paraId="1F339044" w14:textId="360DBB50" w:rsidR="00413458" w:rsidRPr="005C21A0" w:rsidRDefault="00413458" w:rsidP="00FD10D4">
      <w:pPr>
        <w:pStyle w:val="ListParagraph"/>
        <w:widowControl w:val="0"/>
        <w:numPr>
          <w:ilvl w:val="0"/>
          <w:numId w:val="16"/>
        </w:numPr>
        <w:tabs>
          <w:tab w:val="left" w:pos="220"/>
          <w:tab w:val="left" w:pos="720"/>
        </w:tabs>
        <w:autoSpaceDE w:val="0"/>
        <w:autoSpaceDN w:val="0"/>
        <w:adjustRightInd w:val="0"/>
        <w:rPr>
          <w:rFonts w:asciiTheme="majorHAnsi" w:hAnsiTheme="majorHAnsi" w:cs="Times"/>
        </w:rPr>
      </w:pPr>
      <w:r w:rsidRPr="005C21A0">
        <w:rPr>
          <w:rFonts w:asciiTheme="majorHAnsi" w:hAnsiTheme="majorHAnsi" w:cs="Times"/>
        </w:rPr>
        <w:t xml:space="preserve">I will comply with this MOU and keep close contact with my coordinator. It is my responsibility to notify my coordinator if: any problems arise, or if I am unable to make any appearances as scheduled. Should I be unable to make any event, I will notify her seven </w:t>
      </w:r>
      <w:r w:rsidR="002934E1" w:rsidRPr="005C21A0">
        <w:rPr>
          <w:rFonts w:asciiTheme="majorHAnsi" w:hAnsiTheme="majorHAnsi" w:cs="Times"/>
        </w:rPr>
        <w:t xml:space="preserve">(7) </w:t>
      </w:r>
      <w:r w:rsidRPr="005C21A0">
        <w:rPr>
          <w:rFonts w:asciiTheme="majorHAnsi" w:hAnsiTheme="majorHAnsi" w:cs="Times"/>
        </w:rPr>
        <w:t xml:space="preserve">days in advance. </w:t>
      </w:r>
    </w:p>
    <w:p w14:paraId="4FBCF30D" w14:textId="77777777" w:rsidR="00A13D1C" w:rsidRPr="005C21A0" w:rsidRDefault="00A13D1C" w:rsidP="00A13D1C">
      <w:pPr>
        <w:widowControl w:val="0"/>
        <w:tabs>
          <w:tab w:val="left" w:pos="220"/>
          <w:tab w:val="left" w:pos="720"/>
        </w:tabs>
        <w:autoSpaceDE w:val="0"/>
        <w:autoSpaceDN w:val="0"/>
        <w:adjustRightInd w:val="0"/>
        <w:rPr>
          <w:rFonts w:asciiTheme="majorHAnsi" w:hAnsiTheme="majorHAnsi" w:cs="Times"/>
        </w:rPr>
      </w:pPr>
    </w:p>
    <w:p w14:paraId="18324A96" w14:textId="77777777" w:rsidR="00413458" w:rsidRPr="005C21A0" w:rsidRDefault="00413458" w:rsidP="00FD10D4">
      <w:pPr>
        <w:pStyle w:val="ListParagraph"/>
        <w:widowControl w:val="0"/>
        <w:numPr>
          <w:ilvl w:val="0"/>
          <w:numId w:val="16"/>
        </w:numPr>
        <w:tabs>
          <w:tab w:val="left" w:pos="220"/>
          <w:tab w:val="left" w:pos="720"/>
        </w:tabs>
        <w:autoSpaceDE w:val="0"/>
        <w:autoSpaceDN w:val="0"/>
        <w:adjustRightInd w:val="0"/>
        <w:rPr>
          <w:rFonts w:asciiTheme="majorHAnsi" w:hAnsiTheme="majorHAnsi" w:cs="Times"/>
        </w:rPr>
      </w:pPr>
      <w:r w:rsidRPr="005C21A0">
        <w:rPr>
          <w:rFonts w:asciiTheme="majorHAnsi" w:hAnsiTheme="majorHAnsi" w:cs="Times"/>
        </w:rPr>
        <w:t xml:space="preserve">I will encourage others to participate in future contests, act as a hostess to contestants in future contests, and assist in the promotion of the contest in any way possible. </w:t>
      </w:r>
    </w:p>
    <w:p w14:paraId="0AB17FCC" w14:textId="77777777" w:rsidR="00A13D1C" w:rsidRPr="005C21A0" w:rsidRDefault="00A13D1C" w:rsidP="00A13D1C">
      <w:pPr>
        <w:widowControl w:val="0"/>
        <w:tabs>
          <w:tab w:val="left" w:pos="220"/>
          <w:tab w:val="left" w:pos="720"/>
        </w:tabs>
        <w:autoSpaceDE w:val="0"/>
        <w:autoSpaceDN w:val="0"/>
        <w:adjustRightInd w:val="0"/>
        <w:rPr>
          <w:rFonts w:asciiTheme="majorHAnsi" w:hAnsiTheme="majorHAnsi" w:cs="Times"/>
        </w:rPr>
      </w:pPr>
    </w:p>
    <w:p w14:paraId="0655284E" w14:textId="298E0EDD" w:rsidR="00413458" w:rsidRPr="005C21A0" w:rsidRDefault="00413458" w:rsidP="00FD10D4">
      <w:pPr>
        <w:pStyle w:val="ListParagraph"/>
        <w:widowControl w:val="0"/>
        <w:numPr>
          <w:ilvl w:val="0"/>
          <w:numId w:val="16"/>
        </w:numPr>
        <w:tabs>
          <w:tab w:val="left" w:pos="220"/>
          <w:tab w:val="left" w:pos="720"/>
        </w:tabs>
        <w:autoSpaceDE w:val="0"/>
        <w:autoSpaceDN w:val="0"/>
        <w:adjustRightInd w:val="0"/>
        <w:rPr>
          <w:rFonts w:asciiTheme="majorHAnsi" w:hAnsiTheme="majorHAnsi" w:cs="Times"/>
        </w:rPr>
      </w:pPr>
      <w:r w:rsidRPr="005C21A0">
        <w:rPr>
          <w:rFonts w:asciiTheme="majorHAnsi" w:hAnsiTheme="majorHAnsi" w:cs="Times"/>
        </w:rPr>
        <w:t>I understand that I w</w:t>
      </w:r>
      <w:r w:rsidR="002934E1" w:rsidRPr="005C21A0">
        <w:rPr>
          <w:rFonts w:asciiTheme="majorHAnsi" w:hAnsiTheme="majorHAnsi" w:cs="Times"/>
        </w:rPr>
        <w:t xml:space="preserve">ould have to forfeit my title (crown, sash, buckle), </w:t>
      </w:r>
      <w:r w:rsidRPr="005C21A0">
        <w:rPr>
          <w:rFonts w:asciiTheme="majorHAnsi" w:hAnsiTheme="majorHAnsi" w:cs="Times"/>
        </w:rPr>
        <w:t xml:space="preserve">if I act in a manner that does not adhere to this MOU. If there are negative reports on my conduct, my coordinator will discuss the matter with me. If there is no resolution to the problem, </w:t>
      </w:r>
      <w:r w:rsidR="002934E1" w:rsidRPr="005C21A0">
        <w:rPr>
          <w:rFonts w:asciiTheme="majorHAnsi" w:hAnsiTheme="majorHAnsi" w:cs="Times"/>
        </w:rPr>
        <w:t>LRF/</w:t>
      </w:r>
      <w:r w:rsidRPr="005C21A0">
        <w:rPr>
          <w:rFonts w:asciiTheme="majorHAnsi" w:hAnsiTheme="majorHAnsi" w:cs="Times"/>
        </w:rPr>
        <w:t>LSRA can request that I relin</w:t>
      </w:r>
      <w:r w:rsidR="002934E1" w:rsidRPr="005C21A0">
        <w:rPr>
          <w:rFonts w:asciiTheme="majorHAnsi" w:hAnsiTheme="majorHAnsi" w:cs="Times"/>
        </w:rPr>
        <w:t>quish my title along with princess items</w:t>
      </w:r>
      <w:r w:rsidRPr="005C21A0">
        <w:rPr>
          <w:rFonts w:asciiTheme="majorHAnsi" w:hAnsiTheme="majorHAnsi" w:cs="Times"/>
        </w:rPr>
        <w:t xml:space="preserve">. </w:t>
      </w:r>
    </w:p>
    <w:p w14:paraId="568069C8" w14:textId="77777777" w:rsidR="00A13D1C" w:rsidRPr="005C21A0" w:rsidRDefault="00A13D1C" w:rsidP="00A13D1C">
      <w:pPr>
        <w:widowControl w:val="0"/>
        <w:tabs>
          <w:tab w:val="left" w:pos="220"/>
          <w:tab w:val="left" w:pos="720"/>
        </w:tabs>
        <w:autoSpaceDE w:val="0"/>
        <w:autoSpaceDN w:val="0"/>
        <w:adjustRightInd w:val="0"/>
        <w:rPr>
          <w:rFonts w:asciiTheme="majorHAnsi" w:hAnsiTheme="majorHAnsi" w:cs="Times"/>
        </w:rPr>
      </w:pPr>
    </w:p>
    <w:p w14:paraId="0C703BAC" w14:textId="1A1E5140" w:rsidR="003F0949" w:rsidRPr="005C21A0" w:rsidRDefault="00413458" w:rsidP="003F0949">
      <w:pPr>
        <w:pStyle w:val="ListParagraph"/>
        <w:widowControl w:val="0"/>
        <w:numPr>
          <w:ilvl w:val="0"/>
          <w:numId w:val="16"/>
        </w:numPr>
        <w:tabs>
          <w:tab w:val="left" w:pos="220"/>
          <w:tab w:val="left" w:pos="720"/>
        </w:tabs>
        <w:autoSpaceDE w:val="0"/>
        <w:autoSpaceDN w:val="0"/>
        <w:adjustRightInd w:val="0"/>
        <w:rPr>
          <w:rFonts w:asciiTheme="majorHAnsi" w:hAnsiTheme="majorHAnsi" w:cs="Times"/>
        </w:rPr>
      </w:pPr>
      <w:r w:rsidRPr="005C21A0">
        <w:rPr>
          <w:rFonts w:asciiTheme="majorHAnsi" w:hAnsiTheme="majorHAnsi" w:cs="Times"/>
        </w:rPr>
        <w:t xml:space="preserve">Finally, I completely understand that the </w:t>
      </w:r>
      <w:r w:rsidR="00FD10D4" w:rsidRPr="005C21A0">
        <w:rPr>
          <w:rFonts w:asciiTheme="majorHAnsi" w:hAnsiTheme="majorHAnsi" w:cs="Times"/>
        </w:rPr>
        <w:t xml:space="preserve">Miss </w:t>
      </w:r>
      <w:r w:rsidRPr="005C21A0">
        <w:rPr>
          <w:rFonts w:asciiTheme="majorHAnsi" w:hAnsiTheme="majorHAnsi" w:cs="Times"/>
        </w:rPr>
        <w:t>Livermore Rod</w:t>
      </w:r>
      <w:r w:rsidR="002934E1" w:rsidRPr="005C21A0">
        <w:rPr>
          <w:rFonts w:asciiTheme="majorHAnsi" w:hAnsiTheme="majorHAnsi" w:cs="Times"/>
        </w:rPr>
        <w:t>eo Princess</w:t>
      </w:r>
      <w:r w:rsidR="00FD10D4" w:rsidRPr="005C21A0">
        <w:rPr>
          <w:rFonts w:asciiTheme="majorHAnsi" w:hAnsiTheme="majorHAnsi" w:cs="Times"/>
        </w:rPr>
        <w:t xml:space="preserve"> Competition is a contest</w:t>
      </w:r>
      <w:r w:rsidRPr="005C21A0">
        <w:rPr>
          <w:rFonts w:asciiTheme="majorHAnsi" w:hAnsiTheme="majorHAnsi" w:cs="Times"/>
        </w:rPr>
        <w:t xml:space="preserve"> that recognizes </w:t>
      </w:r>
      <w:proofErr w:type="gramStart"/>
      <w:r w:rsidRPr="005C21A0">
        <w:rPr>
          <w:rFonts w:asciiTheme="majorHAnsi" w:hAnsiTheme="majorHAnsi" w:cs="Times"/>
        </w:rPr>
        <w:t>a numb</w:t>
      </w:r>
      <w:r w:rsidR="002934E1" w:rsidRPr="005C21A0">
        <w:rPr>
          <w:rFonts w:asciiTheme="majorHAnsi" w:hAnsiTheme="majorHAnsi" w:cs="Times"/>
        </w:rPr>
        <w:t>er of</w:t>
      </w:r>
      <w:proofErr w:type="gramEnd"/>
      <w:r w:rsidR="002934E1" w:rsidRPr="005C21A0">
        <w:rPr>
          <w:rFonts w:asciiTheme="majorHAnsi" w:hAnsiTheme="majorHAnsi" w:cs="Times"/>
        </w:rPr>
        <w:t xml:space="preserve"> attributes: appearance, personality and </w:t>
      </w:r>
      <w:r w:rsidRPr="005C21A0">
        <w:rPr>
          <w:rFonts w:asciiTheme="majorHAnsi" w:hAnsiTheme="majorHAnsi" w:cs="Times"/>
        </w:rPr>
        <w:t>public speakin</w:t>
      </w:r>
      <w:r w:rsidR="002934E1" w:rsidRPr="005C21A0">
        <w:rPr>
          <w:rFonts w:asciiTheme="majorHAnsi" w:hAnsiTheme="majorHAnsi" w:cs="Times"/>
        </w:rPr>
        <w:t xml:space="preserve">g. </w:t>
      </w:r>
      <w:r w:rsidRPr="005C21A0">
        <w:rPr>
          <w:rFonts w:asciiTheme="majorHAnsi" w:hAnsiTheme="majorHAnsi" w:cs="Times"/>
        </w:rPr>
        <w:t xml:space="preserve">During the contest, I will exhibit the utmost sportsmanship and conduct myself in a professional manner. </w:t>
      </w:r>
    </w:p>
    <w:p w14:paraId="0C6DF699" w14:textId="77777777" w:rsidR="005C21A0" w:rsidRPr="005C21A0" w:rsidRDefault="005C21A0" w:rsidP="005C21A0">
      <w:pPr>
        <w:pStyle w:val="ListParagraph"/>
        <w:rPr>
          <w:rFonts w:asciiTheme="majorHAnsi" w:hAnsiTheme="majorHAnsi" w:cs="Times"/>
        </w:rPr>
      </w:pPr>
    </w:p>
    <w:p w14:paraId="05CFB561" w14:textId="77777777" w:rsidR="005C21A0" w:rsidRDefault="005C21A0" w:rsidP="005C21A0">
      <w:pPr>
        <w:widowControl w:val="0"/>
        <w:tabs>
          <w:tab w:val="left" w:pos="220"/>
          <w:tab w:val="left" w:pos="720"/>
        </w:tabs>
        <w:autoSpaceDE w:val="0"/>
        <w:autoSpaceDN w:val="0"/>
        <w:adjustRightInd w:val="0"/>
        <w:rPr>
          <w:rFonts w:asciiTheme="majorHAnsi" w:hAnsiTheme="majorHAnsi" w:cs="Times"/>
          <w:sz w:val="22"/>
          <w:szCs w:val="22"/>
        </w:rPr>
      </w:pPr>
    </w:p>
    <w:p w14:paraId="64C10CF1" w14:textId="77777777" w:rsidR="005C21A0" w:rsidRDefault="005C21A0" w:rsidP="005C21A0">
      <w:pPr>
        <w:widowControl w:val="0"/>
        <w:tabs>
          <w:tab w:val="left" w:pos="220"/>
          <w:tab w:val="left" w:pos="720"/>
        </w:tabs>
        <w:autoSpaceDE w:val="0"/>
        <w:autoSpaceDN w:val="0"/>
        <w:adjustRightInd w:val="0"/>
        <w:rPr>
          <w:rFonts w:asciiTheme="majorHAnsi" w:hAnsiTheme="majorHAnsi" w:cs="Times"/>
          <w:sz w:val="22"/>
          <w:szCs w:val="22"/>
        </w:rPr>
      </w:pPr>
    </w:p>
    <w:p w14:paraId="58AA1638" w14:textId="77777777" w:rsidR="005C21A0" w:rsidRDefault="005C21A0" w:rsidP="005C21A0">
      <w:pPr>
        <w:widowControl w:val="0"/>
        <w:tabs>
          <w:tab w:val="left" w:pos="220"/>
          <w:tab w:val="left" w:pos="720"/>
        </w:tabs>
        <w:autoSpaceDE w:val="0"/>
        <w:autoSpaceDN w:val="0"/>
        <w:adjustRightInd w:val="0"/>
        <w:rPr>
          <w:rFonts w:asciiTheme="majorHAnsi" w:hAnsiTheme="majorHAnsi" w:cs="Times"/>
          <w:sz w:val="22"/>
          <w:szCs w:val="22"/>
        </w:rPr>
      </w:pPr>
    </w:p>
    <w:p w14:paraId="4502CC51" w14:textId="77777777" w:rsidR="005C21A0" w:rsidRPr="005C21A0" w:rsidRDefault="005C21A0" w:rsidP="005C21A0">
      <w:pPr>
        <w:widowControl w:val="0"/>
        <w:tabs>
          <w:tab w:val="left" w:pos="220"/>
          <w:tab w:val="left" w:pos="720"/>
        </w:tabs>
        <w:autoSpaceDE w:val="0"/>
        <w:autoSpaceDN w:val="0"/>
        <w:adjustRightInd w:val="0"/>
        <w:rPr>
          <w:rFonts w:asciiTheme="majorHAnsi" w:hAnsiTheme="majorHAnsi" w:cs="Times"/>
          <w:sz w:val="22"/>
          <w:szCs w:val="22"/>
        </w:rPr>
      </w:pPr>
    </w:p>
    <w:p w14:paraId="63D5713A" w14:textId="071B92DB" w:rsidR="004E5B33" w:rsidRDefault="004E5B33" w:rsidP="002934E1">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304E9C2D" w14:textId="2ABD0AB6" w:rsidR="002934E1" w:rsidRPr="002934E1" w:rsidRDefault="002934E1" w:rsidP="002934E1">
      <w:pPr>
        <w:widowControl w:val="0"/>
        <w:tabs>
          <w:tab w:val="left" w:pos="940"/>
          <w:tab w:val="left" w:pos="1440"/>
        </w:tabs>
        <w:autoSpaceDE w:val="0"/>
        <w:autoSpaceDN w:val="0"/>
        <w:adjustRightInd w:val="0"/>
        <w:rPr>
          <w:rFonts w:asciiTheme="majorHAnsi" w:hAnsiTheme="majorHAnsi" w:cs="Times"/>
        </w:rPr>
      </w:pPr>
      <w:r w:rsidRPr="002934E1">
        <w:rPr>
          <w:rFonts w:asciiTheme="majorHAnsi" w:hAnsiTheme="majorHAnsi" w:cs="Times"/>
        </w:rPr>
        <w:t>Contestant Signatu</w:t>
      </w:r>
      <w:r w:rsidR="004E5B33">
        <w:rPr>
          <w:rFonts w:asciiTheme="majorHAnsi" w:hAnsiTheme="majorHAnsi" w:cs="Times"/>
        </w:rPr>
        <w:t>re</w:t>
      </w:r>
      <w:r w:rsidR="004E5B33">
        <w:rPr>
          <w:rFonts w:asciiTheme="majorHAnsi" w:hAnsiTheme="majorHAnsi" w:cs="Times"/>
        </w:rPr>
        <w:tab/>
      </w:r>
      <w:r w:rsidR="004E5B33">
        <w:rPr>
          <w:rFonts w:asciiTheme="majorHAnsi" w:hAnsiTheme="majorHAnsi" w:cs="Times"/>
        </w:rPr>
        <w:tab/>
      </w:r>
      <w:r w:rsidR="004E5B33">
        <w:rPr>
          <w:rFonts w:asciiTheme="majorHAnsi" w:hAnsiTheme="majorHAnsi" w:cs="Times"/>
        </w:rPr>
        <w:tab/>
      </w:r>
      <w:r w:rsidR="004E5B33">
        <w:rPr>
          <w:rFonts w:asciiTheme="majorHAnsi" w:hAnsiTheme="majorHAnsi" w:cs="Times"/>
        </w:rPr>
        <w:tab/>
      </w:r>
      <w:r w:rsidR="004E5B33">
        <w:rPr>
          <w:rFonts w:asciiTheme="majorHAnsi" w:hAnsiTheme="majorHAnsi" w:cs="Times"/>
        </w:rPr>
        <w:tab/>
      </w:r>
      <w:r w:rsidR="004E5B33">
        <w:rPr>
          <w:rFonts w:asciiTheme="majorHAnsi" w:hAnsiTheme="majorHAnsi" w:cs="Times"/>
        </w:rPr>
        <w:tab/>
      </w:r>
      <w:r w:rsidR="004E5B33">
        <w:rPr>
          <w:rFonts w:asciiTheme="majorHAnsi" w:hAnsiTheme="majorHAnsi" w:cs="Times"/>
        </w:rPr>
        <w:tab/>
        <w:t>Date</w:t>
      </w:r>
    </w:p>
    <w:p w14:paraId="3150BB70" w14:textId="013390EE" w:rsidR="004E5B33" w:rsidRPr="002934E1" w:rsidRDefault="004E5B33" w:rsidP="002934E1">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57B3002F" w14:textId="305681AC" w:rsidR="00FD10D4" w:rsidRPr="00DB4CCB" w:rsidRDefault="004E5B33" w:rsidP="00DB4CCB">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Parent</w:t>
      </w:r>
      <w:r w:rsidR="00DB4CCB">
        <w:rPr>
          <w:rFonts w:asciiTheme="majorHAnsi" w:hAnsiTheme="majorHAnsi" w:cs="Times"/>
        </w:rPr>
        <w:t>/Guardian of Contestant</w:t>
      </w:r>
      <w:r w:rsidR="00DB4CCB">
        <w:rPr>
          <w:rFonts w:asciiTheme="majorHAnsi" w:hAnsiTheme="majorHAnsi" w:cs="Times"/>
        </w:rPr>
        <w:tab/>
      </w:r>
      <w:r w:rsidR="00DB4CCB">
        <w:rPr>
          <w:rFonts w:asciiTheme="majorHAnsi" w:hAnsiTheme="majorHAnsi" w:cs="Times"/>
        </w:rPr>
        <w:tab/>
      </w:r>
      <w:r w:rsidR="00DB4CCB">
        <w:rPr>
          <w:rFonts w:asciiTheme="majorHAnsi" w:hAnsiTheme="majorHAnsi" w:cs="Times"/>
        </w:rPr>
        <w:tab/>
      </w:r>
      <w:r w:rsidR="00DB4CCB">
        <w:rPr>
          <w:rFonts w:asciiTheme="majorHAnsi" w:hAnsiTheme="majorHAnsi" w:cs="Times"/>
        </w:rPr>
        <w:tab/>
      </w:r>
      <w:r w:rsidR="00DB4CCB">
        <w:rPr>
          <w:rFonts w:asciiTheme="majorHAnsi" w:hAnsiTheme="majorHAnsi" w:cs="Times"/>
        </w:rPr>
        <w:tab/>
        <w:t>Date</w:t>
      </w:r>
    </w:p>
    <w:p w14:paraId="091AF780" w14:textId="77777777" w:rsidR="00FD10D4" w:rsidRDefault="00FD10D4" w:rsidP="00925C32">
      <w:pPr>
        <w:rPr>
          <w:rFonts w:asciiTheme="majorHAnsi" w:hAnsiTheme="majorHAnsi"/>
        </w:rPr>
      </w:pPr>
    </w:p>
    <w:p w14:paraId="07BF9F7D" w14:textId="77777777" w:rsidR="00FD10D4" w:rsidRDefault="00FD10D4" w:rsidP="00925C32">
      <w:pPr>
        <w:rPr>
          <w:rFonts w:asciiTheme="majorHAnsi" w:hAnsiTheme="majorHAnsi"/>
        </w:rPr>
      </w:pPr>
    </w:p>
    <w:p w14:paraId="219F07C4" w14:textId="6D3E56B3" w:rsidR="00925C32" w:rsidRDefault="00925C32" w:rsidP="00925C32">
      <w:r>
        <w:rPr>
          <w:rFonts w:ascii="Chalkboard" w:hAnsi="Chalkboard"/>
          <w:noProof/>
        </w:rPr>
        <mc:AlternateContent>
          <mc:Choice Requires="wps">
            <w:drawing>
              <wp:anchor distT="0" distB="0" distL="114300" distR="114300" simplePos="0" relativeHeight="251665408" behindDoc="0" locked="0" layoutInCell="1" allowOverlap="1" wp14:anchorId="6CF9B0C8" wp14:editId="69A37B94">
                <wp:simplePos x="0" y="0"/>
                <wp:positionH relativeFrom="column">
                  <wp:posOffset>3086100</wp:posOffset>
                </wp:positionH>
                <wp:positionV relativeFrom="paragraph">
                  <wp:posOffset>114300</wp:posOffset>
                </wp:positionV>
                <wp:extent cx="2628900" cy="1143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D2C7C7" w14:textId="77777777" w:rsidR="00580955" w:rsidRPr="00C8720B" w:rsidRDefault="00580955" w:rsidP="00925C32">
                            <w:pPr>
                              <w:jc w:val="center"/>
                              <w:rPr>
                                <w:rFonts w:ascii="Chalkboard" w:hAnsi="Chalkboard"/>
                              </w:rPr>
                            </w:pPr>
                            <w:r w:rsidRPr="00C8720B">
                              <w:rPr>
                                <w:rFonts w:ascii="Chalkboard" w:hAnsi="Chalkboard"/>
                              </w:rPr>
                              <w:t>Livermore Rodeo Foundation</w:t>
                            </w:r>
                          </w:p>
                          <w:p w14:paraId="12470080" w14:textId="77777777" w:rsidR="00580955" w:rsidRPr="00C8720B" w:rsidRDefault="00580955" w:rsidP="00925C32">
                            <w:pPr>
                              <w:jc w:val="center"/>
                              <w:rPr>
                                <w:rFonts w:ascii="Chalkboard" w:hAnsi="Chalkboard"/>
                              </w:rPr>
                            </w:pPr>
                            <w:r w:rsidRPr="00C8720B">
                              <w:rPr>
                                <w:rFonts w:ascii="Chalkboard" w:hAnsi="Chalkboard"/>
                              </w:rPr>
                              <w:t>PO Box 646</w:t>
                            </w:r>
                          </w:p>
                          <w:p w14:paraId="48EAF4DC" w14:textId="77777777" w:rsidR="00580955" w:rsidRPr="00C8720B" w:rsidRDefault="00580955" w:rsidP="00925C32">
                            <w:pPr>
                              <w:jc w:val="center"/>
                              <w:rPr>
                                <w:rFonts w:ascii="Chalkboard" w:hAnsi="Chalkboard"/>
                              </w:rPr>
                            </w:pPr>
                            <w:r w:rsidRPr="00C8720B">
                              <w:rPr>
                                <w:rFonts w:ascii="Chalkboard" w:hAnsi="Chalkboard"/>
                              </w:rPr>
                              <w:t>Livermore CA 94551</w:t>
                            </w:r>
                          </w:p>
                          <w:p w14:paraId="78C064E6" w14:textId="712CA7E4" w:rsidR="00580955" w:rsidRPr="00C8720B" w:rsidRDefault="00580955" w:rsidP="00925C32">
                            <w:pPr>
                              <w:jc w:val="center"/>
                              <w:rPr>
                                <w:rFonts w:ascii="Chalkboard" w:hAnsi="Chalkboard"/>
                              </w:rPr>
                            </w:pPr>
                            <w:r>
                              <w:rPr>
                                <w:rFonts w:ascii="Chalkboard" w:hAnsi="Chalkboard"/>
                              </w:rPr>
                              <w:t>www.livermore</w:t>
                            </w:r>
                            <w:r w:rsidRPr="00C8720B">
                              <w:rPr>
                                <w:rFonts w:ascii="Chalkboard" w:hAnsi="Chalkboard"/>
                              </w:rPr>
                              <w:t>rodeofoundation.org</w:t>
                            </w:r>
                          </w:p>
                          <w:p w14:paraId="07EBC89D" w14:textId="77777777" w:rsidR="00580955" w:rsidRPr="00C8720B" w:rsidRDefault="00580955" w:rsidP="00925C32">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7B7BE8A7" w14:textId="77777777" w:rsidR="00580955" w:rsidRDefault="00580955" w:rsidP="00925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B0C8" id="Text Box 21" o:spid="_x0000_s1028" type="#_x0000_t202" style="position:absolute;margin-left:243pt;margin-top:9pt;width:207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" filled="f" stroked="f">
                <v:textbox>
                  <w:txbxContent>
                    <w:p w14:paraId="55D2C7C7" w14:textId="77777777" w:rsidR="00580955" w:rsidRPr="00C8720B" w:rsidRDefault="00580955" w:rsidP="00925C32">
                      <w:pPr>
                        <w:jc w:val="center"/>
                        <w:rPr>
                          <w:rFonts w:ascii="Chalkboard" w:hAnsi="Chalkboard"/>
                        </w:rPr>
                      </w:pPr>
                      <w:r w:rsidRPr="00C8720B">
                        <w:rPr>
                          <w:rFonts w:ascii="Chalkboard" w:hAnsi="Chalkboard"/>
                        </w:rPr>
                        <w:t>Livermore Rodeo Foundation</w:t>
                      </w:r>
                    </w:p>
                    <w:p w14:paraId="12470080" w14:textId="77777777" w:rsidR="00580955" w:rsidRPr="00C8720B" w:rsidRDefault="00580955" w:rsidP="00925C32">
                      <w:pPr>
                        <w:jc w:val="center"/>
                        <w:rPr>
                          <w:rFonts w:ascii="Chalkboard" w:hAnsi="Chalkboard"/>
                        </w:rPr>
                      </w:pPr>
                      <w:r w:rsidRPr="00C8720B">
                        <w:rPr>
                          <w:rFonts w:ascii="Chalkboard" w:hAnsi="Chalkboard"/>
                        </w:rPr>
                        <w:t>PO Box 646</w:t>
                      </w:r>
                    </w:p>
                    <w:p w14:paraId="48EAF4DC" w14:textId="77777777" w:rsidR="00580955" w:rsidRPr="00C8720B" w:rsidRDefault="00580955" w:rsidP="00925C32">
                      <w:pPr>
                        <w:jc w:val="center"/>
                        <w:rPr>
                          <w:rFonts w:ascii="Chalkboard" w:hAnsi="Chalkboard"/>
                        </w:rPr>
                      </w:pPr>
                      <w:r w:rsidRPr="00C8720B">
                        <w:rPr>
                          <w:rFonts w:ascii="Chalkboard" w:hAnsi="Chalkboard"/>
                        </w:rPr>
                        <w:t>Livermore CA 94551</w:t>
                      </w:r>
                    </w:p>
                    <w:p w14:paraId="78C064E6" w14:textId="712CA7E4" w:rsidR="00580955" w:rsidRPr="00C8720B" w:rsidRDefault="00580955" w:rsidP="00925C32">
                      <w:pPr>
                        <w:jc w:val="center"/>
                        <w:rPr>
                          <w:rFonts w:ascii="Chalkboard" w:hAnsi="Chalkboard"/>
                        </w:rPr>
                      </w:pPr>
                      <w:r>
                        <w:rPr>
                          <w:rFonts w:ascii="Chalkboard" w:hAnsi="Chalkboard"/>
                        </w:rPr>
                        <w:t>www.livermore</w:t>
                      </w:r>
                      <w:r w:rsidRPr="00C8720B">
                        <w:rPr>
                          <w:rFonts w:ascii="Chalkboard" w:hAnsi="Chalkboard"/>
                        </w:rPr>
                        <w:t>rodeofoundation.org</w:t>
                      </w:r>
                    </w:p>
                    <w:p w14:paraId="07EBC89D" w14:textId="77777777" w:rsidR="00580955" w:rsidRPr="00C8720B" w:rsidRDefault="00580955" w:rsidP="00925C32">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7B7BE8A7" w14:textId="77777777" w:rsidR="00580955" w:rsidRDefault="00580955" w:rsidP="00925C32"/>
                  </w:txbxContent>
                </v:textbox>
                <w10:wrap type="square"/>
              </v:shape>
            </w:pict>
          </mc:Fallback>
        </mc:AlternateContent>
      </w:r>
      <w:r>
        <w:tab/>
      </w:r>
      <w:r>
        <w:tab/>
      </w:r>
      <w:r>
        <w:tab/>
      </w:r>
    </w:p>
    <w:p w14:paraId="3BABA08F" w14:textId="77777777" w:rsidR="00925C32" w:rsidRDefault="00925C32" w:rsidP="00925C32">
      <w:pPr>
        <w:widowControl w:val="0"/>
        <w:autoSpaceDE w:val="0"/>
        <w:autoSpaceDN w:val="0"/>
        <w:adjustRightInd w:val="0"/>
        <w:rPr>
          <w:rFonts w:asciiTheme="majorHAnsi" w:hAnsiTheme="majorHAnsi" w:cs="Times"/>
        </w:rPr>
      </w:pPr>
    </w:p>
    <w:p w14:paraId="6BCBFCBC" w14:textId="0B90FB48" w:rsidR="00925C32" w:rsidRDefault="009A08B7" w:rsidP="00925C32">
      <w:pPr>
        <w:widowControl w:val="0"/>
        <w:autoSpaceDE w:val="0"/>
        <w:autoSpaceDN w:val="0"/>
        <w:adjustRightInd w:val="0"/>
        <w:rPr>
          <w:rFonts w:asciiTheme="majorHAnsi" w:hAnsiTheme="majorHAnsi" w:cs="Times"/>
        </w:rPr>
      </w:pPr>
      <w:r w:rsidRPr="009A08B7">
        <w:rPr>
          <w:rFonts w:ascii="Times New Roman" w:eastAsia="Times New Roman" w:hAnsi="Times New Roman" w:cs="Times New Roman"/>
        </w:rPr>
        <w:fldChar w:fldCharType="begin"/>
      </w:r>
      <w:r w:rsidRPr="009A08B7">
        <w:rPr>
          <w:rFonts w:ascii="Times New Roman" w:eastAsia="Times New Roman" w:hAnsi="Times New Roman" w:cs="Times New Roman"/>
        </w:rPr>
        <w:instrText xml:space="preserve"> INCLUDEPICTURE "/var/folders/cd/hvskpt352x9cm5hrh2chkryr0000gp/T/com.microsoft.Word/WebArchiveCopyPasteTempFiles/page1image2197450496" \* MERGEFORMATINET </w:instrText>
      </w:r>
      <w:r w:rsidRPr="009A08B7">
        <w:rPr>
          <w:rFonts w:ascii="Times New Roman" w:eastAsia="Times New Roman" w:hAnsi="Times New Roman" w:cs="Times New Roman"/>
        </w:rPr>
        <w:fldChar w:fldCharType="separate"/>
      </w:r>
      <w:r w:rsidRPr="009A08B7">
        <w:rPr>
          <w:rFonts w:ascii="Times New Roman" w:eastAsia="Times New Roman" w:hAnsi="Times New Roman" w:cs="Times New Roman"/>
          <w:noProof/>
        </w:rPr>
        <w:drawing>
          <wp:inline distT="0" distB="0" distL="0" distR="0" wp14:anchorId="5404A789" wp14:editId="519C1D51">
            <wp:extent cx="1322886" cy="1508175"/>
            <wp:effectExtent l="0" t="0" r="0" b="3175"/>
            <wp:docPr id="3" name="Picture 3" descr="page1image21974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974504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615" cy="1551189"/>
                    </a:xfrm>
                    <a:prstGeom prst="rect">
                      <a:avLst/>
                    </a:prstGeom>
                    <a:noFill/>
                    <a:ln>
                      <a:noFill/>
                    </a:ln>
                  </pic:spPr>
                </pic:pic>
              </a:graphicData>
            </a:graphic>
          </wp:inline>
        </w:drawing>
      </w:r>
      <w:r w:rsidRPr="009A08B7">
        <w:rPr>
          <w:rFonts w:ascii="Times New Roman" w:eastAsia="Times New Roman" w:hAnsi="Times New Roman" w:cs="Times New Roman"/>
        </w:rPr>
        <w:fldChar w:fldCharType="end"/>
      </w:r>
    </w:p>
    <w:p w14:paraId="002085A8" w14:textId="77777777" w:rsidR="005C21A0" w:rsidRDefault="005C21A0" w:rsidP="00925C32">
      <w:pPr>
        <w:widowControl w:val="0"/>
        <w:autoSpaceDE w:val="0"/>
        <w:autoSpaceDN w:val="0"/>
        <w:adjustRightInd w:val="0"/>
        <w:jc w:val="center"/>
        <w:rPr>
          <w:rFonts w:asciiTheme="majorHAnsi" w:hAnsiTheme="majorHAnsi" w:cs="Times"/>
          <w:sz w:val="32"/>
          <w:szCs w:val="32"/>
        </w:rPr>
      </w:pPr>
    </w:p>
    <w:p w14:paraId="5A36B077" w14:textId="72173A32" w:rsidR="00925C32" w:rsidRPr="00925C32" w:rsidRDefault="00D117A4" w:rsidP="00925C32">
      <w:pPr>
        <w:widowControl w:val="0"/>
        <w:autoSpaceDE w:val="0"/>
        <w:autoSpaceDN w:val="0"/>
        <w:adjustRightInd w:val="0"/>
        <w:jc w:val="center"/>
        <w:rPr>
          <w:rFonts w:asciiTheme="majorHAnsi" w:hAnsiTheme="majorHAnsi" w:cs="Times"/>
          <w:sz w:val="32"/>
          <w:szCs w:val="32"/>
        </w:rPr>
      </w:pPr>
      <w:r>
        <w:rPr>
          <w:rFonts w:asciiTheme="majorHAnsi" w:hAnsiTheme="majorHAnsi" w:cs="Times"/>
          <w:sz w:val="32"/>
          <w:szCs w:val="32"/>
        </w:rPr>
        <w:t>20</w:t>
      </w:r>
      <w:r w:rsidR="005B7D5C">
        <w:rPr>
          <w:rFonts w:asciiTheme="majorHAnsi" w:hAnsiTheme="majorHAnsi" w:cs="Times"/>
          <w:sz w:val="32"/>
          <w:szCs w:val="32"/>
        </w:rPr>
        <w:t>2</w:t>
      </w:r>
      <w:r w:rsidR="00F831F3">
        <w:rPr>
          <w:rFonts w:asciiTheme="majorHAnsi" w:hAnsiTheme="majorHAnsi" w:cs="Times"/>
          <w:sz w:val="32"/>
          <w:szCs w:val="32"/>
        </w:rPr>
        <w:t>5</w:t>
      </w:r>
      <w:r w:rsidR="00925C32" w:rsidRPr="00925C32">
        <w:rPr>
          <w:rFonts w:asciiTheme="majorHAnsi" w:hAnsiTheme="majorHAnsi" w:cs="Times"/>
          <w:sz w:val="32"/>
          <w:szCs w:val="32"/>
        </w:rPr>
        <w:t xml:space="preserve"> Mi</w:t>
      </w:r>
      <w:r w:rsidR="00925C32">
        <w:rPr>
          <w:rFonts w:asciiTheme="majorHAnsi" w:hAnsiTheme="majorHAnsi" w:cs="Times"/>
          <w:sz w:val="32"/>
          <w:szCs w:val="32"/>
        </w:rPr>
        <w:t>ss Livermore Rodeo Princess Competition</w:t>
      </w:r>
    </w:p>
    <w:p w14:paraId="7F1CB877" w14:textId="77777777" w:rsidR="00925C32" w:rsidRPr="00925C32" w:rsidRDefault="00925C32" w:rsidP="00925C32">
      <w:pPr>
        <w:widowControl w:val="0"/>
        <w:autoSpaceDE w:val="0"/>
        <w:autoSpaceDN w:val="0"/>
        <w:adjustRightInd w:val="0"/>
        <w:jc w:val="center"/>
        <w:rPr>
          <w:rFonts w:asciiTheme="majorHAnsi" w:hAnsiTheme="majorHAnsi" w:cs="Times"/>
          <w:sz w:val="28"/>
          <w:szCs w:val="28"/>
        </w:rPr>
      </w:pPr>
      <w:r w:rsidRPr="00925C32">
        <w:rPr>
          <w:rFonts w:asciiTheme="majorHAnsi" w:hAnsiTheme="majorHAnsi" w:cs="Times"/>
          <w:sz w:val="28"/>
          <w:szCs w:val="28"/>
        </w:rPr>
        <w:t>Waiver of Liability</w:t>
      </w:r>
    </w:p>
    <w:p w14:paraId="54030D24" w14:textId="77777777" w:rsidR="00925C32" w:rsidRDefault="00925C32" w:rsidP="00925C32">
      <w:pPr>
        <w:widowControl w:val="0"/>
        <w:autoSpaceDE w:val="0"/>
        <w:autoSpaceDN w:val="0"/>
        <w:adjustRightInd w:val="0"/>
        <w:rPr>
          <w:rFonts w:asciiTheme="majorHAnsi" w:hAnsiTheme="majorHAnsi" w:cs="Times"/>
        </w:rPr>
      </w:pPr>
    </w:p>
    <w:p w14:paraId="0BDDBB5F" w14:textId="52A0164C" w:rsidR="00925C32" w:rsidRPr="00925C32" w:rsidRDefault="00925C32" w:rsidP="00925C32">
      <w:pPr>
        <w:widowControl w:val="0"/>
        <w:autoSpaceDE w:val="0"/>
        <w:autoSpaceDN w:val="0"/>
        <w:adjustRightInd w:val="0"/>
        <w:rPr>
          <w:rFonts w:asciiTheme="majorHAnsi" w:hAnsiTheme="majorHAnsi" w:cs="Times"/>
        </w:rPr>
      </w:pPr>
      <w:r w:rsidRPr="00925C32">
        <w:rPr>
          <w:rFonts w:asciiTheme="majorHAnsi" w:hAnsiTheme="majorHAnsi" w:cs="Times"/>
        </w:rPr>
        <w:t>In consideration of my application of being accepted for participation in the Mi</w:t>
      </w:r>
      <w:r>
        <w:rPr>
          <w:rFonts w:asciiTheme="majorHAnsi" w:hAnsiTheme="majorHAnsi" w:cs="Times"/>
        </w:rPr>
        <w:t>ss Livermore Rodeo Princess Competition</w:t>
      </w:r>
      <w:r w:rsidRPr="00925C32">
        <w:rPr>
          <w:rFonts w:asciiTheme="majorHAnsi" w:hAnsiTheme="majorHAnsi" w:cs="Times"/>
        </w:rPr>
        <w:t xml:space="preserve">, I hereby agree to abide by the rules and understand that any violation of the rules and regulations may disqualify me from participation. I further agree to hold harmless the </w:t>
      </w:r>
      <w:r>
        <w:rPr>
          <w:rFonts w:asciiTheme="majorHAnsi" w:hAnsiTheme="majorHAnsi" w:cs="Times"/>
        </w:rPr>
        <w:t xml:space="preserve">Livermore Rodeo Foundation and </w:t>
      </w:r>
      <w:r w:rsidRPr="00925C32">
        <w:rPr>
          <w:rFonts w:asciiTheme="majorHAnsi" w:hAnsiTheme="majorHAnsi" w:cs="Times"/>
        </w:rPr>
        <w:t xml:space="preserve">Livermore Stockmen’s </w:t>
      </w:r>
      <w:r>
        <w:rPr>
          <w:rFonts w:asciiTheme="majorHAnsi" w:hAnsiTheme="majorHAnsi" w:cs="Times"/>
        </w:rPr>
        <w:t xml:space="preserve">Rodeo </w:t>
      </w:r>
      <w:r w:rsidRPr="00925C32">
        <w:rPr>
          <w:rFonts w:asciiTheme="majorHAnsi" w:hAnsiTheme="majorHAnsi" w:cs="Times"/>
        </w:rPr>
        <w:t xml:space="preserve">Association and the Miss Livermore Rodeo </w:t>
      </w:r>
      <w:r>
        <w:rPr>
          <w:rFonts w:asciiTheme="majorHAnsi" w:hAnsiTheme="majorHAnsi" w:cs="Times"/>
        </w:rPr>
        <w:t xml:space="preserve">Princess </w:t>
      </w:r>
      <w:r w:rsidRPr="00925C32">
        <w:rPr>
          <w:rFonts w:asciiTheme="majorHAnsi" w:hAnsiTheme="majorHAnsi" w:cs="Times"/>
        </w:rPr>
        <w:t xml:space="preserve">Contest Committee, their officers, agents, and employees for any claims resulting from the loss, accident or injury received by me in connection with participation by me in any event and performance of this contest. </w:t>
      </w:r>
    </w:p>
    <w:p w14:paraId="6C7B9554" w14:textId="77777777" w:rsidR="004E5B33" w:rsidRDefault="004E5B33" w:rsidP="00925C32">
      <w:pPr>
        <w:widowControl w:val="0"/>
        <w:autoSpaceDE w:val="0"/>
        <w:autoSpaceDN w:val="0"/>
        <w:adjustRightInd w:val="0"/>
        <w:rPr>
          <w:rFonts w:asciiTheme="majorHAnsi" w:hAnsiTheme="majorHAnsi" w:cs="Times"/>
        </w:rPr>
      </w:pPr>
    </w:p>
    <w:p w14:paraId="5469F504" w14:textId="085C2043" w:rsidR="00925C32" w:rsidRPr="00925C32" w:rsidRDefault="00925C32" w:rsidP="00925C32">
      <w:pPr>
        <w:widowControl w:val="0"/>
        <w:autoSpaceDE w:val="0"/>
        <w:autoSpaceDN w:val="0"/>
        <w:adjustRightInd w:val="0"/>
        <w:rPr>
          <w:rFonts w:asciiTheme="majorHAnsi" w:hAnsiTheme="majorHAnsi" w:cs="Times"/>
        </w:rPr>
      </w:pPr>
      <w:r w:rsidRPr="00925C32">
        <w:rPr>
          <w:rFonts w:asciiTheme="majorHAnsi" w:hAnsiTheme="majorHAnsi" w:cs="Times"/>
        </w:rPr>
        <w:t>In conclusion, I hereby release the right, title, and claim of any photographs that may be taken by the management for their use in promotion and publicity. I certify that I have read the rules and regulation of the Miss Li</w:t>
      </w:r>
      <w:r>
        <w:rPr>
          <w:rFonts w:asciiTheme="majorHAnsi" w:hAnsiTheme="majorHAnsi" w:cs="Times"/>
        </w:rPr>
        <w:t>vermore Rodeo Princess Competition</w:t>
      </w:r>
      <w:r w:rsidRPr="00925C32">
        <w:rPr>
          <w:rFonts w:asciiTheme="majorHAnsi" w:hAnsiTheme="majorHAnsi" w:cs="Times"/>
        </w:rPr>
        <w:t>.</w:t>
      </w:r>
    </w:p>
    <w:p w14:paraId="570B8306" w14:textId="77777777" w:rsidR="00925C32" w:rsidRDefault="00925C32" w:rsidP="00925C32">
      <w:pPr>
        <w:widowControl w:val="0"/>
        <w:autoSpaceDE w:val="0"/>
        <w:autoSpaceDN w:val="0"/>
        <w:adjustRightInd w:val="0"/>
        <w:rPr>
          <w:rFonts w:asciiTheme="majorHAnsi" w:hAnsiTheme="majorHAnsi" w:cs="Times"/>
        </w:rPr>
      </w:pPr>
    </w:p>
    <w:p w14:paraId="6FAE6C12" w14:textId="1174E827" w:rsidR="00925C32" w:rsidRDefault="00925C32" w:rsidP="00925C32">
      <w:pPr>
        <w:widowControl w:val="0"/>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229F5A3B" w14:textId="0C8E5A83" w:rsidR="00925C32" w:rsidRPr="00925C32" w:rsidRDefault="00925C32" w:rsidP="00925C32">
      <w:pPr>
        <w:widowControl w:val="0"/>
        <w:autoSpaceDE w:val="0"/>
        <w:autoSpaceDN w:val="0"/>
        <w:adjustRightInd w:val="0"/>
        <w:rPr>
          <w:rFonts w:asciiTheme="majorHAnsi" w:hAnsiTheme="majorHAnsi" w:cs="Times"/>
        </w:rPr>
      </w:pPr>
      <w:r>
        <w:rPr>
          <w:rFonts w:asciiTheme="majorHAnsi" w:hAnsiTheme="majorHAnsi" w:cs="Times"/>
        </w:rPr>
        <w:t>C</w:t>
      </w:r>
      <w:r w:rsidRPr="00925C32">
        <w:rPr>
          <w:rFonts w:asciiTheme="majorHAnsi" w:hAnsiTheme="majorHAnsi" w:cs="Times"/>
        </w:rPr>
        <w:t xml:space="preserve">ontestant </w:t>
      </w:r>
      <w:r>
        <w:rPr>
          <w:rFonts w:asciiTheme="majorHAnsi" w:hAnsiTheme="majorHAnsi" w:cs="Times"/>
        </w:rPr>
        <w:t xml:space="preserve">Signature </w:t>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sidRPr="00925C32">
        <w:rPr>
          <w:rFonts w:asciiTheme="majorHAnsi" w:hAnsiTheme="majorHAnsi" w:cs="Times"/>
        </w:rPr>
        <w:t>Date</w:t>
      </w:r>
    </w:p>
    <w:p w14:paraId="4CFACC27" w14:textId="77777777" w:rsidR="00925C32" w:rsidRDefault="00925C32" w:rsidP="00925C32">
      <w:pPr>
        <w:widowControl w:val="0"/>
        <w:autoSpaceDE w:val="0"/>
        <w:autoSpaceDN w:val="0"/>
        <w:adjustRightInd w:val="0"/>
        <w:rPr>
          <w:rFonts w:asciiTheme="majorHAnsi" w:hAnsiTheme="majorHAnsi" w:cs="Times"/>
        </w:rPr>
      </w:pPr>
    </w:p>
    <w:p w14:paraId="4C76BF8C" w14:textId="4C33051E" w:rsidR="00925C32" w:rsidRDefault="00925C32" w:rsidP="00925C32">
      <w:pPr>
        <w:widowControl w:val="0"/>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56555C9A" w14:textId="25F53041" w:rsidR="00925C32" w:rsidRPr="00925C32" w:rsidRDefault="00925C32" w:rsidP="00925C32">
      <w:pPr>
        <w:widowControl w:val="0"/>
        <w:autoSpaceDE w:val="0"/>
        <w:autoSpaceDN w:val="0"/>
        <w:adjustRightInd w:val="0"/>
        <w:rPr>
          <w:rFonts w:asciiTheme="majorHAnsi" w:hAnsiTheme="majorHAnsi" w:cs="Times"/>
        </w:rPr>
      </w:pPr>
      <w:r>
        <w:rPr>
          <w:rFonts w:asciiTheme="majorHAnsi" w:hAnsiTheme="majorHAnsi" w:cs="Times"/>
        </w:rPr>
        <w:t xml:space="preserve">Parent/Guardian Signature </w:t>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sidRPr="00925C32">
        <w:rPr>
          <w:rFonts w:asciiTheme="majorHAnsi" w:hAnsiTheme="majorHAnsi" w:cs="Times"/>
        </w:rPr>
        <w:t>Date</w:t>
      </w:r>
    </w:p>
    <w:p w14:paraId="4A48E4C3" w14:textId="77777777" w:rsidR="00925C32" w:rsidRDefault="00925C32" w:rsidP="00925C32">
      <w:pPr>
        <w:widowControl w:val="0"/>
        <w:autoSpaceDE w:val="0"/>
        <w:autoSpaceDN w:val="0"/>
        <w:adjustRightInd w:val="0"/>
        <w:rPr>
          <w:rFonts w:asciiTheme="majorHAnsi" w:hAnsiTheme="majorHAnsi" w:cs="Times"/>
        </w:rPr>
      </w:pPr>
    </w:p>
    <w:p w14:paraId="697CDAB0" w14:textId="636BD81E" w:rsidR="00925C32" w:rsidRDefault="00570DB8" w:rsidP="00925C32">
      <w:pPr>
        <w:widowControl w:val="0"/>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41E95C91" w14:textId="59081BC7" w:rsidR="00925C32" w:rsidRPr="00925C32" w:rsidRDefault="004E5B33" w:rsidP="00925C32">
      <w:pPr>
        <w:widowControl w:val="0"/>
        <w:autoSpaceDE w:val="0"/>
        <w:autoSpaceDN w:val="0"/>
        <w:adjustRightInd w:val="0"/>
        <w:rPr>
          <w:rFonts w:asciiTheme="majorHAnsi" w:hAnsiTheme="majorHAnsi" w:cs="Times"/>
        </w:rPr>
      </w:pPr>
      <w:r>
        <w:rPr>
          <w:rFonts w:asciiTheme="majorHAnsi" w:hAnsiTheme="majorHAnsi" w:cs="Times"/>
        </w:rPr>
        <w:t>Contestant’s Street A</w:t>
      </w:r>
      <w:r w:rsidR="00925C32" w:rsidRPr="00925C32">
        <w:rPr>
          <w:rFonts w:asciiTheme="majorHAnsi" w:hAnsiTheme="majorHAnsi" w:cs="Times"/>
        </w:rPr>
        <w:t xml:space="preserve">ddress </w:t>
      </w:r>
      <w:r>
        <w:rPr>
          <w:rFonts w:asciiTheme="majorHAnsi" w:hAnsiTheme="majorHAnsi" w:cs="Times"/>
        </w:rPr>
        <w:tab/>
      </w:r>
      <w:r>
        <w:rPr>
          <w:rFonts w:asciiTheme="majorHAnsi" w:hAnsiTheme="majorHAnsi" w:cs="Times"/>
        </w:rPr>
        <w:tab/>
      </w:r>
      <w:r>
        <w:rPr>
          <w:rFonts w:asciiTheme="majorHAnsi" w:hAnsiTheme="majorHAnsi" w:cs="Times"/>
        </w:rPr>
        <w:tab/>
      </w:r>
      <w:r w:rsidR="00925C32" w:rsidRPr="00925C32">
        <w:rPr>
          <w:rFonts w:asciiTheme="majorHAnsi" w:hAnsiTheme="majorHAnsi" w:cs="Times"/>
        </w:rPr>
        <w:t>City</w:t>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t>Zip Code</w:t>
      </w:r>
    </w:p>
    <w:p w14:paraId="42CDCE29" w14:textId="77777777" w:rsidR="004E5B33" w:rsidRDefault="004E5B33" w:rsidP="00925C32">
      <w:pPr>
        <w:widowControl w:val="0"/>
        <w:autoSpaceDE w:val="0"/>
        <w:autoSpaceDN w:val="0"/>
        <w:adjustRightInd w:val="0"/>
        <w:rPr>
          <w:rFonts w:asciiTheme="majorHAnsi" w:hAnsiTheme="majorHAnsi" w:cs="Times"/>
        </w:rPr>
      </w:pPr>
    </w:p>
    <w:p w14:paraId="6C6ACFF0" w14:textId="58B80A3F" w:rsidR="004E5B33" w:rsidRDefault="004E5B33" w:rsidP="00925C32">
      <w:pPr>
        <w:widowControl w:val="0"/>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27E7FF76" w14:textId="3772D6D0" w:rsidR="00925C32" w:rsidRDefault="004E5B33" w:rsidP="00925C32">
      <w:pPr>
        <w:widowControl w:val="0"/>
        <w:autoSpaceDE w:val="0"/>
        <w:autoSpaceDN w:val="0"/>
        <w:adjustRightInd w:val="0"/>
        <w:rPr>
          <w:rFonts w:asciiTheme="majorHAnsi" w:hAnsiTheme="majorHAnsi" w:cs="Times"/>
        </w:rPr>
      </w:pPr>
      <w:r>
        <w:rPr>
          <w:rFonts w:asciiTheme="majorHAnsi" w:hAnsiTheme="majorHAnsi" w:cs="Times"/>
        </w:rPr>
        <w:t>Contestant’s Home P</w:t>
      </w:r>
      <w:r w:rsidR="00925C32" w:rsidRPr="00925C32">
        <w:rPr>
          <w:rFonts w:asciiTheme="majorHAnsi" w:hAnsiTheme="majorHAnsi" w:cs="Times"/>
        </w:rPr>
        <w:t xml:space="preserve">hone </w:t>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t>Cell Phone if Applicable</w:t>
      </w:r>
    </w:p>
    <w:p w14:paraId="4BA7C486" w14:textId="5AC9381B" w:rsidR="004E5B33" w:rsidRPr="004E5B33" w:rsidRDefault="004E5B33" w:rsidP="00925C32">
      <w:pPr>
        <w:widowControl w:val="0"/>
        <w:autoSpaceDE w:val="0"/>
        <w:autoSpaceDN w:val="0"/>
        <w:adjustRightInd w:val="0"/>
        <w:rPr>
          <w:rFonts w:asciiTheme="majorHAnsi" w:hAnsiTheme="majorHAnsi" w:cs="Times"/>
          <w:b/>
        </w:rPr>
      </w:pPr>
      <w:r w:rsidRPr="004E5B33">
        <w:rPr>
          <w:rFonts w:asciiTheme="majorHAnsi" w:hAnsiTheme="majorHAnsi" w:cs="Times"/>
          <w:b/>
        </w:rPr>
        <w:t>Emergency Contact:</w:t>
      </w:r>
    </w:p>
    <w:p w14:paraId="7E2B3625" w14:textId="77777777" w:rsidR="004E5B33" w:rsidRDefault="004E5B33" w:rsidP="00925C32">
      <w:pPr>
        <w:widowControl w:val="0"/>
        <w:autoSpaceDE w:val="0"/>
        <w:autoSpaceDN w:val="0"/>
        <w:adjustRightInd w:val="0"/>
        <w:rPr>
          <w:rFonts w:asciiTheme="majorHAnsi" w:hAnsiTheme="majorHAnsi" w:cs="Times"/>
        </w:rPr>
      </w:pPr>
    </w:p>
    <w:p w14:paraId="31A2B652" w14:textId="4A393005" w:rsidR="004E5B33" w:rsidRPr="00925C32" w:rsidRDefault="004E5B33" w:rsidP="00925C32">
      <w:pPr>
        <w:widowControl w:val="0"/>
        <w:autoSpaceDE w:val="0"/>
        <w:autoSpaceDN w:val="0"/>
        <w:adjustRightInd w:val="0"/>
        <w:rPr>
          <w:rFonts w:asciiTheme="majorHAnsi" w:hAnsiTheme="majorHAnsi" w:cs="Times"/>
        </w:rPr>
      </w:pPr>
      <w:r>
        <w:rPr>
          <w:rFonts w:asciiTheme="majorHAnsi" w:hAnsiTheme="majorHAnsi" w:cs="Times"/>
        </w:rPr>
        <w:t>________________________________________________________________________</w:t>
      </w:r>
    </w:p>
    <w:p w14:paraId="6E026222" w14:textId="0FB5E553" w:rsidR="004E5B33" w:rsidRDefault="004E5B33" w:rsidP="004E5B33">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 xml:space="preserve">Parent/Guardian Name  </w:t>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r>
      <w:r>
        <w:rPr>
          <w:rFonts w:asciiTheme="majorHAnsi" w:hAnsiTheme="majorHAnsi" w:cs="Times"/>
        </w:rPr>
        <w:tab/>
        <w:t>Parent/Guardian Cell Phone</w:t>
      </w:r>
    </w:p>
    <w:p w14:paraId="502B6B1B" w14:textId="77777777" w:rsidR="004E5B33" w:rsidRDefault="004E5B33" w:rsidP="004E5B33">
      <w:pPr>
        <w:widowControl w:val="0"/>
        <w:pBdr>
          <w:bottom w:val="single" w:sz="12" w:space="1" w:color="auto"/>
        </w:pBdr>
        <w:tabs>
          <w:tab w:val="left" w:pos="940"/>
          <w:tab w:val="left" w:pos="1440"/>
        </w:tabs>
        <w:autoSpaceDE w:val="0"/>
        <w:autoSpaceDN w:val="0"/>
        <w:adjustRightInd w:val="0"/>
        <w:rPr>
          <w:rFonts w:asciiTheme="majorHAnsi" w:hAnsiTheme="majorHAnsi" w:cs="Times"/>
        </w:rPr>
      </w:pPr>
    </w:p>
    <w:p w14:paraId="48F7F37C" w14:textId="25E3F211" w:rsidR="004E5B33" w:rsidRPr="00413458" w:rsidRDefault="004E5B33" w:rsidP="004E5B33">
      <w:pPr>
        <w:widowControl w:val="0"/>
        <w:tabs>
          <w:tab w:val="left" w:pos="940"/>
          <w:tab w:val="left" w:pos="1440"/>
        </w:tabs>
        <w:autoSpaceDE w:val="0"/>
        <w:autoSpaceDN w:val="0"/>
        <w:adjustRightInd w:val="0"/>
        <w:rPr>
          <w:rFonts w:asciiTheme="majorHAnsi" w:hAnsiTheme="majorHAnsi" w:cs="Times"/>
        </w:rPr>
      </w:pPr>
      <w:r>
        <w:rPr>
          <w:rFonts w:asciiTheme="majorHAnsi" w:hAnsiTheme="majorHAnsi" w:cs="Times"/>
        </w:rPr>
        <w:t>2</w:t>
      </w:r>
      <w:r w:rsidRPr="004E5B33">
        <w:rPr>
          <w:rFonts w:asciiTheme="majorHAnsi" w:hAnsiTheme="majorHAnsi" w:cs="Times"/>
          <w:vertAlign w:val="superscript"/>
        </w:rPr>
        <w:t>nd</w:t>
      </w:r>
      <w:r>
        <w:rPr>
          <w:rFonts w:asciiTheme="majorHAnsi" w:hAnsiTheme="majorHAnsi" w:cs="Times"/>
        </w:rPr>
        <w:t xml:space="preserve"> Emergency Contact Name</w:t>
      </w:r>
      <w:r>
        <w:rPr>
          <w:rFonts w:asciiTheme="majorHAnsi" w:hAnsiTheme="majorHAnsi" w:cs="Times"/>
        </w:rPr>
        <w:tab/>
      </w:r>
      <w:r>
        <w:rPr>
          <w:rFonts w:asciiTheme="majorHAnsi" w:hAnsiTheme="majorHAnsi" w:cs="Times"/>
        </w:rPr>
        <w:tab/>
      </w:r>
      <w:r>
        <w:rPr>
          <w:rFonts w:asciiTheme="majorHAnsi" w:hAnsiTheme="majorHAnsi" w:cs="Times"/>
        </w:rPr>
        <w:tab/>
        <w:t xml:space="preserve">Relationship </w:t>
      </w:r>
      <w:r>
        <w:rPr>
          <w:rFonts w:asciiTheme="majorHAnsi" w:hAnsiTheme="majorHAnsi" w:cs="Times"/>
        </w:rPr>
        <w:tab/>
      </w:r>
      <w:r>
        <w:rPr>
          <w:rFonts w:asciiTheme="majorHAnsi" w:hAnsiTheme="majorHAnsi" w:cs="Times"/>
        </w:rPr>
        <w:tab/>
      </w:r>
      <w:r>
        <w:rPr>
          <w:rFonts w:asciiTheme="majorHAnsi" w:hAnsiTheme="majorHAnsi" w:cs="Times"/>
        </w:rPr>
        <w:tab/>
        <w:t>Cell Phone</w:t>
      </w:r>
    </w:p>
    <w:p w14:paraId="261E6273" w14:textId="77777777" w:rsidR="00651BE1" w:rsidRDefault="00651BE1" w:rsidP="004E5B33"/>
    <w:p w14:paraId="76B394F0" w14:textId="77777777" w:rsidR="00651BE1" w:rsidRDefault="00651BE1" w:rsidP="004E5B33"/>
    <w:p w14:paraId="6265C01C" w14:textId="77777777" w:rsidR="00651BE1" w:rsidRDefault="00651BE1" w:rsidP="004E5B33"/>
    <w:p w14:paraId="0F5AE3A6" w14:textId="6E082CFB" w:rsidR="004E5B33" w:rsidRDefault="004E5B33" w:rsidP="004E5B33">
      <w:r>
        <w:rPr>
          <w:rFonts w:ascii="Chalkboard" w:hAnsi="Chalkboard"/>
          <w:noProof/>
        </w:rPr>
        <mc:AlternateContent>
          <mc:Choice Requires="wps">
            <w:drawing>
              <wp:anchor distT="0" distB="0" distL="114300" distR="114300" simplePos="0" relativeHeight="251667456" behindDoc="0" locked="0" layoutInCell="1" allowOverlap="1" wp14:anchorId="2CDC0670" wp14:editId="7BA0485E">
                <wp:simplePos x="0" y="0"/>
                <wp:positionH relativeFrom="column">
                  <wp:posOffset>3086100</wp:posOffset>
                </wp:positionH>
                <wp:positionV relativeFrom="paragraph">
                  <wp:posOffset>114300</wp:posOffset>
                </wp:positionV>
                <wp:extent cx="2628900" cy="1143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F76347" w14:textId="77777777" w:rsidR="00580955" w:rsidRPr="00C8720B" w:rsidRDefault="00580955" w:rsidP="004E5B33">
                            <w:pPr>
                              <w:jc w:val="center"/>
                              <w:rPr>
                                <w:rFonts w:ascii="Chalkboard" w:hAnsi="Chalkboard"/>
                              </w:rPr>
                            </w:pPr>
                            <w:r w:rsidRPr="00C8720B">
                              <w:rPr>
                                <w:rFonts w:ascii="Chalkboard" w:hAnsi="Chalkboard"/>
                              </w:rPr>
                              <w:t>Livermore Rodeo Foundation</w:t>
                            </w:r>
                          </w:p>
                          <w:p w14:paraId="7EA855AF" w14:textId="77777777" w:rsidR="00580955" w:rsidRPr="00C8720B" w:rsidRDefault="00580955" w:rsidP="004E5B33">
                            <w:pPr>
                              <w:jc w:val="center"/>
                              <w:rPr>
                                <w:rFonts w:ascii="Chalkboard" w:hAnsi="Chalkboard"/>
                              </w:rPr>
                            </w:pPr>
                            <w:r w:rsidRPr="00C8720B">
                              <w:rPr>
                                <w:rFonts w:ascii="Chalkboard" w:hAnsi="Chalkboard"/>
                              </w:rPr>
                              <w:t>PO Box 646</w:t>
                            </w:r>
                          </w:p>
                          <w:p w14:paraId="1AEC11F0" w14:textId="77777777" w:rsidR="00580955" w:rsidRPr="00C8720B" w:rsidRDefault="00580955" w:rsidP="004E5B33">
                            <w:pPr>
                              <w:jc w:val="center"/>
                              <w:rPr>
                                <w:rFonts w:ascii="Chalkboard" w:hAnsi="Chalkboard"/>
                              </w:rPr>
                            </w:pPr>
                            <w:r w:rsidRPr="00C8720B">
                              <w:rPr>
                                <w:rFonts w:ascii="Chalkboard" w:hAnsi="Chalkboard"/>
                              </w:rPr>
                              <w:t>Livermore CA 94551</w:t>
                            </w:r>
                          </w:p>
                          <w:p w14:paraId="6D78E54C" w14:textId="4F0533A3" w:rsidR="00580955" w:rsidRPr="00C8720B" w:rsidRDefault="00580955" w:rsidP="004E5B33">
                            <w:pPr>
                              <w:jc w:val="center"/>
                              <w:rPr>
                                <w:rFonts w:ascii="Chalkboard" w:hAnsi="Chalkboard"/>
                              </w:rPr>
                            </w:pPr>
                            <w:r>
                              <w:rPr>
                                <w:rFonts w:ascii="Chalkboard" w:hAnsi="Chalkboard"/>
                              </w:rPr>
                              <w:t>www.livermore</w:t>
                            </w:r>
                            <w:r w:rsidRPr="00C8720B">
                              <w:rPr>
                                <w:rFonts w:ascii="Chalkboard" w:hAnsi="Chalkboard"/>
                              </w:rPr>
                              <w:t>rodeofoundation.org</w:t>
                            </w:r>
                          </w:p>
                          <w:p w14:paraId="52018EE4" w14:textId="77777777" w:rsidR="00580955" w:rsidRPr="00C8720B" w:rsidRDefault="00580955" w:rsidP="004E5B33">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20D3AB74" w14:textId="77777777" w:rsidR="00580955" w:rsidRDefault="00580955" w:rsidP="004E5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0670" id="Text Box 23" o:spid="_x0000_s1029" type="#_x0000_t202" style="position:absolute;margin-left:243pt;margin-top:9pt;width:207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" filled="f" stroked="f">
                <v:textbox>
                  <w:txbxContent>
                    <w:p w14:paraId="05F76347" w14:textId="77777777" w:rsidR="00580955" w:rsidRPr="00C8720B" w:rsidRDefault="00580955" w:rsidP="004E5B33">
                      <w:pPr>
                        <w:jc w:val="center"/>
                        <w:rPr>
                          <w:rFonts w:ascii="Chalkboard" w:hAnsi="Chalkboard"/>
                        </w:rPr>
                      </w:pPr>
                      <w:r w:rsidRPr="00C8720B">
                        <w:rPr>
                          <w:rFonts w:ascii="Chalkboard" w:hAnsi="Chalkboard"/>
                        </w:rPr>
                        <w:t>Livermore Rodeo Foundation</w:t>
                      </w:r>
                    </w:p>
                    <w:p w14:paraId="7EA855AF" w14:textId="77777777" w:rsidR="00580955" w:rsidRPr="00C8720B" w:rsidRDefault="00580955" w:rsidP="004E5B33">
                      <w:pPr>
                        <w:jc w:val="center"/>
                        <w:rPr>
                          <w:rFonts w:ascii="Chalkboard" w:hAnsi="Chalkboard"/>
                        </w:rPr>
                      </w:pPr>
                      <w:r w:rsidRPr="00C8720B">
                        <w:rPr>
                          <w:rFonts w:ascii="Chalkboard" w:hAnsi="Chalkboard"/>
                        </w:rPr>
                        <w:t>PO Box 646</w:t>
                      </w:r>
                    </w:p>
                    <w:p w14:paraId="1AEC11F0" w14:textId="77777777" w:rsidR="00580955" w:rsidRPr="00C8720B" w:rsidRDefault="00580955" w:rsidP="004E5B33">
                      <w:pPr>
                        <w:jc w:val="center"/>
                        <w:rPr>
                          <w:rFonts w:ascii="Chalkboard" w:hAnsi="Chalkboard"/>
                        </w:rPr>
                      </w:pPr>
                      <w:r w:rsidRPr="00C8720B">
                        <w:rPr>
                          <w:rFonts w:ascii="Chalkboard" w:hAnsi="Chalkboard"/>
                        </w:rPr>
                        <w:t>Livermore CA 94551</w:t>
                      </w:r>
                    </w:p>
                    <w:p w14:paraId="6D78E54C" w14:textId="4F0533A3" w:rsidR="00580955" w:rsidRPr="00C8720B" w:rsidRDefault="00580955" w:rsidP="004E5B33">
                      <w:pPr>
                        <w:jc w:val="center"/>
                        <w:rPr>
                          <w:rFonts w:ascii="Chalkboard" w:hAnsi="Chalkboard"/>
                        </w:rPr>
                      </w:pPr>
                      <w:r>
                        <w:rPr>
                          <w:rFonts w:ascii="Chalkboard" w:hAnsi="Chalkboard"/>
                        </w:rPr>
                        <w:t>www.livermore</w:t>
                      </w:r>
                      <w:r w:rsidRPr="00C8720B">
                        <w:rPr>
                          <w:rFonts w:ascii="Chalkboard" w:hAnsi="Chalkboard"/>
                        </w:rPr>
                        <w:t>rodeofoundation.org</w:t>
                      </w:r>
                    </w:p>
                    <w:p w14:paraId="52018EE4" w14:textId="77777777" w:rsidR="00580955" w:rsidRPr="00C8720B" w:rsidRDefault="00580955" w:rsidP="004E5B33">
                      <w:pPr>
                        <w:jc w:val="center"/>
                        <w:rPr>
                          <w:rFonts w:ascii="Chalkboard" w:hAnsi="Chalkboard"/>
                        </w:rPr>
                      </w:pPr>
                      <w:r w:rsidRPr="00C8720B">
                        <w:rPr>
                          <w:rFonts w:ascii="Chalkboard" w:hAnsi="Chalkboard"/>
                        </w:rPr>
                        <w:t xml:space="preserve">501c3 </w:t>
                      </w:r>
                      <w:r>
                        <w:rPr>
                          <w:rFonts w:ascii="Chalkboard" w:hAnsi="Chalkboard"/>
                        </w:rPr>
                        <w:t xml:space="preserve">Non-Profit </w:t>
                      </w:r>
                      <w:r w:rsidRPr="00C8720B">
                        <w:rPr>
                          <w:rFonts w:ascii="Chalkboard" w:hAnsi="Chalkboard"/>
                        </w:rPr>
                        <w:t>Organization</w:t>
                      </w:r>
                    </w:p>
                    <w:p w14:paraId="20D3AB74" w14:textId="77777777" w:rsidR="00580955" w:rsidRDefault="00580955" w:rsidP="004E5B33"/>
                  </w:txbxContent>
                </v:textbox>
                <w10:wrap type="square"/>
              </v:shape>
            </w:pict>
          </mc:Fallback>
        </mc:AlternateContent>
      </w:r>
      <w:r>
        <w:tab/>
      </w:r>
      <w:r>
        <w:tab/>
      </w:r>
      <w:r>
        <w:tab/>
      </w:r>
    </w:p>
    <w:p w14:paraId="02B9B34D" w14:textId="6D1D9180" w:rsidR="00C410DA" w:rsidRPr="00413458" w:rsidRDefault="00C410DA" w:rsidP="00413458">
      <w:pPr>
        <w:widowControl w:val="0"/>
        <w:tabs>
          <w:tab w:val="left" w:pos="940"/>
          <w:tab w:val="left" w:pos="1440"/>
        </w:tabs>
        <w:autoSpaceDE w:val="0"/>
        <w:autoSpaceDN w:val="0"/>
        <w:adjustRightInd w:val="0"/>
        <w:rPr>
          <w:rFonts w:asciiTheme="majorHAnsi" w:hAnsiTheme="majorHAnsi" w:cs="Times"/>
        </w:rPr>
      </w:pPr>
    </w:p>
    <w:p w14:paraId="29204FB0" w14:textId="2263DCFA" w:rsidR="00C410DA" w:rsidRDefault="009A08B7" w:rsidP="00116C30">
      <w:pPr>
        <w:widowControl w:val="0"/>
        <w:tabs>
          <w:tab w:val="left" w:pos="940"/>
          <w:tab w:val="left" w:pos="1440"/>
        </w:tabs>
        <w:autoSpaceDE w:val="0"/>
        <w:autoSpaceDN w:val="0"/>
        <w:adjustRightInd w:val="0"/>
        <w:rPr>
          <w:rFonts w:asciiTheme="majorHAnsi" w:hAnsiTheme="majorHAnsi" w:cs="Times"/>
          <w:sz w:val="28"/>
          <w:szCs w:val="28"/>
        </w:rPr>
      </w:pPr>
      <w:r w:rsidRPr="009A08B7">
        <w:rPr>
          <w:rFonts w:ascii="Times New Roman" w:eastAsia="Times New Roman" w:hAnsi="Times New Roman" w:cs="Times New Roman"/>
        </w:rPr>
        <w:fldChar w:fldCharType="begin"/>
      </w:r>
      <w:r w:rsidRPr="009A08B7">
        <w:rPr>
          <w:rFonts w:ascii="Times New Roman" w:eastAsia="Times New Roman" w:hAnsi="Times New Roman" w:cs="Times New Roman"/>
        </w:rPr>
        <w:instrText xml:space="preserve"> INCLUDEPICTURE "/var/folders/cd/hvskpt352x9cm5hrh2chkryr0000gp/T/com.microsoft.Word/WebArchiveCopyPasteTempFiles/page1image2197450496" \* MERGEFORMATINET </w:instrText>
      </w:r>
      <w:r w:rsidRPr="009A08B7">
        <w:rPr>
          <w:rFonts w:ascii="Times New Roman" w:eastAsia="Times New Roman" w:hAnsi="Times New Roman" w:cs="Times New Roman"/>
        </w:rPr>
        <w:fldChar w:fldCharType="separate"/>
      </w:r>
      <w:r w:rsidRPr="009A08B7">
        <w:rPr>
          <w:rFonts w:ascii="Times New Roman" w:eastAsia="Times New Roman" w:hAnsi="Times New Roman" w:cs="Times New Roman"/>
          <w:noProof/>
        </w:rPr>
        <w:drawing>
          <wp:inline distT="0" distB="0" distL="0" distR="0" wp14:anchorId="6C2137DD" wp14:editId="5168F958">
            <wp:extent cx="1322886" cy="1508175"/>
            <wp:effectExtent l="0" t="0" r="0" b="3175"/>
            <wp:docPr id="5" name="Picture 5" descr="page1image21974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974504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615" cy="1551189"/>
                    </a:xfrm>
                    <a:prstGeom prst="rect">
                      <a:avLst/>
                    </a:prstGeom>
                    <a:noFill/>
                    <a:ln>
                      <a:noFill/>
                    </a:ln>
                  </pic:spPr>
                </pic:pic>
              </a:graphicData>
            </a:graphic>
          </wp:inline>
        </w:drawing>
      </w:r>
      <w:r w:rsidRPr="009A08B7">
        <w:rPr>
          <w:rFonts w:ascii="Times New Roman" w:eastAsia="Times New Roman" w:hAnsi="Times New Roman" w:cs="Times New Roman"/>
        </w:rPr>
        <w:fldChar w:fldCharType="end"/>
      </w:r>
    </w:p>
    <w:p w14:paraId="6CC82650" w14:textId="77777777" w:rsidR="005C21A0" w:rsidRDefault="005C21A0" w:rsidP="00C94FEA">
      <w:pPr>
        <w:widowControl w:val="0"/>
        <w:autoSpaceDE w:val="0"/>
        <w:autoSpaceDN w:val="0"/>
        <w:adjustRightInd w:val="0"/>
        <w:jc w:val="center"/>
        <w:rPr>
          <w:rFonts w:asciiTheme="majorHAnsi" w:hAnsiTheme="majorHAnsi" w:cs="Times"/>
          <w:sz w:val="32"/>
          <w:szCs w:val="32"/>
        </w:rPr>
      </w:pPr>
    </w:p>
    <w:p w14:paraId="56771FAD" w14:textId="7AB42A50" w:rsidR="00C94FEA" w:rsidRPr="00C94FEA" w:rsidRDefault="00D117A4" w:rsidP="00C94FEA">
      <w:pPr>
        <w:widowControl w:val="0"/>
        <w:autoSpaceDE w:val="0"/>
        <w:autoSpaceDN w:val="0"/>
        <w:adjustRightInd w:val="0"/>
        <w:jc w:val="center"/>
        <w:rPr>
          <w:rFonts w:asciiTheme="majorHAnsi" w:hAnsiTheme="majorHAnsi" w:cs="Times"/>
          <w:sz w:val="32"/>
          <w:szCs w:val="32"/>
        </w:rPr>
      </w:pPr>
      <w:r>
        <w:rPr>
          <w:rFonts w:asciiTheme="majorHAnsi" w:hAnsiTheme="majorHAnsi" w:cs="Times"/>
          <w:sz w:val="32"/>
          <w:szCs w:val="32"/>
        </w:rPr>
        <w:t>20</w:t>
      </w:r>
      <w:r w:rsidR="005B7D5C">
        <w:rPr>
          <w:rFonts w:asciiTheme="majorHAnsi" w:hAnsiTheme="majorHAnsi" w:cs="Times"/>
          <w:sz w:val="32"/>
          <w:szCs w:val="32"/>
        </w:rPr>
        <w:t>2</w:t>
      </w:r>
      <w:r w:rsidR="00F831F3">
        <w:rPr>
          <w:rFonts w:asciiTheme="majorHAnsi" w:hAnsiTheme="majorHAnsi" w:cs="Times"/>
          <w:sz w:val="32"/>
          <w:szCs w:val="32"/>
        </w:rPr>
        <w:t>5</w:t>
      </w:r>
      <w:r w:rsidR="00C94FEA" w:rsidRPr="00C94FEA">
        <w:rPr>
          <w:rFonts w:asciiTheme="majorHAnsi" w:hAnsiTheme="majorHAnsi" w:cs="Times"/>
          <w:sz w:val="32"/>
          <w:szCs w:val="32"/>
        </w:rPr>
        <w:t xml:space="preserve"> Miss Livermore Rodeo Princess Appearances</w:t>
      </w:r>
    </w:p>
    <w:p w14:paraId="05F56768" w14:textId="77777777" w:rsidR="00C94FEA" w:rsidRDefault="00C94FEA" w:rsidP="00C94FEA">
      <w:pPr>
        <w:widowControl w:val="0"/>
        <w:autoSpaceDE w:val="0"/>
        <w:autoSpaceDN w:val="0"/>
        <w:adjustRightInd w:val="0"/>
        <w:rPr>
          <w:rFonts w:asciiTheme="majorHAnsi" w:hAnsiTheme="majorHAnsi" w:cs="Times"/>
        </w:rPr>
      </w:pPr>
    </w:p>
    <w:p w14:paraId="6C950CBA" w14:textId="2868FB94" w:rsidR="00C94FEA" w:rsidRDefault="00C94FEA" w:rsidP="00C94FEA">
      <w:pPr>
        <w:widowControl w:val="0"/>
        <w:autoSpaceDE w:val="0"/>
        <w:autoSpaceDN w:val="0"/>
        <w:adjustRightInd w:val="0"/>
        <w:rPr>
          <w:rFonts w:asciiTheme="majorHAnsi" w:hAnsiTheme="majorHAnsi" w:cs="Times"/>
        </w:rPr>
      </w:pPr>
      <w:r w:rsidRPr="00C94FEA">
        <w:rPr>
          <w:rFonts w:asciiTheme="majorHAnsi" w:hAnsiTheme="majorHAnsi" w:cs="Times"/>
        </w:rPr>
        <w:t>Below is an expectation of the events and engagements you will be attend</w:t>
      </w:r>
      <w:r>
        <w:rPr>
          <w:rFonts w:asciiTheme="majorHAnsi" w:hAnsiTheme="majorHAnsi" w:cs="Times"/>
        </w:rPr>
        <w:t xml:space="preserve">ing. Your Princess </w:t>
      </w:r>
      <w:r w:rsidRPr="00C94FEA">
        <w:rPr>
          <w:rFonts w:asciiTheme="majorHAnsi" w:hAnsiTheme="majorHAnsi" w:cs="Times"/>
        </w:rPr>
        <w:t>Coordinator will notify you of specific dates when they are announced and/or become final. It is your responsibility to maintain your calendar and keep abreast of your scheduled appearances. If you are uns</w:t>
      </w:r>
      <w:r>
        <w:rPr>
          <w:rFonts w:asciiTheme="majorHAnsi" w:hAnsiTheme="majorHAnsi" w:cs="Times"/>
        </w:rPr>
        <w:t xml:space="preserve">ure of any dates, and the Princess </w:t>
      </w:r>
      <w:r w:rsidRPr="00C94FEA">
        <w:rPr>
          <w:rFonts w:asciiTheme="majorHAnsi" w:hAnsiTheme="majorHAnsi" w:cs="Times"/>
        </w:rPr>
        <w:t>Coordinator has not contacted you, PLEASE contract a member of the board to get the necessary dates and times of the events. ALWAYS confirm the d</w:t>
      </w:r>
      <w:r w:rsidR="00B16A79">
        <w:rPr>
          <w:rFonts w:asciiTheme="majorHAnsi" w:hAnsiTheme="majorHAnsi" w:cs="Times"/>
        </w:rPr>
        <w:t xml:space="preserve">ates with the </w:t>
      </w:r>
      <w:r>
        <w:rPr>
          <w:rFonts w:asciiTheme="majorHAnsi" w:hAnsiTheme="majorHAnsi" w:cs="Times"/>
        </w:rPr>
        <w:t xml:space="preserve">Princess </w:t>
      </w:r>
      <w:r w:rsidRPr="00C94FEA">
        <w:rPr>
          <w:rFonts w:asciiTheme="majorHAnsi" w:hAnsiTheme="majorHAnsi" w:cs="Times"/>
        </w:rPr>
        <w:t>Co</w:t>
      </w:r>
      <w:r w:rsidR="00B16A79">
        <w:rPr>
          <w:rFonts w:asciiTheme="majorHAnsi" w:hAnsiTheme="majorHAnsi" w:cs="Times"/>
        </w:rPr>
        <w:t>ordinator</w:t>
      </w:r>
      <w:r w:rsidRPr="00C94FEA">
        <w:rPr>
          <w:rFonts w:asciiTheme="majorHAnsi" w:hAnsiTheme="majorHAnsi" w:cs="Times"/>
        </w:rPr>
        <w:t xml:space="preserve">! </w:t>
      </w:r>
    </w:p>
    <w:p w14:paraId="49282ADE" w14:textId="77777777" w:rsidR="00C94FEA" w:rsidRDefault="00C94FEA" w:rsidP="00C94FEA">
      <w:pPr>
        <w:widowControl w:val="0"/>
        <w:autoSpaceDE w:val="0"/>
        <w:autoSpaceDN w:val="0"/>
        <w:adjustRightInd w:val="0"/>
        <w:rPr>
          <w:rFonts w:asciiTheme="majorHAnsi" w:hAnsiTheme="majorHAnsi" w:cs="Times"/>
        </w:rPr>
      </w:pPr>
    </w:p>
    <w:p w14:paraId="33071EF8" w14:textId="7CF683A6" w:rsidR="00C94FEA" w:rsidRPr="00C94FEA" w:rsidRDefault="00C94FEA" w:rsidP="00C94FEA">
      <w:pPr>
        <w:widowControl w:val="0"/>
        <w:autoSpaceDE w:val="0"/>
        <w:autoSpaceDN w:val="0"/>
        <w:adjustRightInd w:val="0"/>
        <w:rPr>
          <w:rFonts w:asciiTheme="majorHAnsi" w:hAnsiTheme="majorHAnsi" w:cs="Times"/>
        </w:rPr>
      </w:pPr>
      <w:r w:rsidRPr="00C94FEA">
        <w:rPr>
          <w:rFonts w:asciiTheme="majorHAnsi" w:hAnsiTheme="majorHAnsi" w:cs="Times"/>
        </w:rPr>
        <w:t>Please be aware that MANY of the events occur during the week, especia</w:t>
      </w:r>
      <w:r>
        <w:rPr>
          <w:rFonts w:asciiTheme="majorHAnsi" w:hAnsiTheme="majorHAnsi" w:cs="Times"/>
        </w:rPr>
        <w:t xml:space="preserve">lly those that occur </w:t>
      </w:r>
      <w:r w:rsidRPr="00C94FEA">
        <w:rPr>
          <w:rFonts w:asciiTheme="majorHAnsi" w:hAnsiTheme="majorHAnsi" w:cs="Times"/>
        </w:rPr>
        <w:t>prior to the rodeo. Those marked with an asterisk (*) are mandatory. Failure to attend more than three appearances will resu</w:t>
      </w:r>
      <w:r>
        <w:rPr>
          <w:rFonts w:asciiTheme="majorHAnsi" w:hAnsiTheme="majorHAnsi" w:cs="Times"/>
        </w:rPr>
        <w:t xml:space="preserve">lt in possible removal of princess </w:t>
      </w:r>
      <w:r w:rsidRPr="00C94FEA">
        <w:rPr>
          <w:rFonts w:asciiTheme="majorHAnsi" w:hAnsiTheme="majorHAnsi" w:cs="Times"/>
        </w:rPr>
        <w:t>title; final decision is that of the board’s.</w:t>
      </w:r>
    </w:p>
    <w:p w14:paraId="182563BB" w14:textId="77777777" w:rsidR="00C94FEA" w:rsidRDefault="00C94FEA" w:rsidP="00C94FEA">
      <w:pPr>
        <w:widowControl w:val="0"/>
        <w:autoSpaceDE w:val="0"/>
        <w:autoSpaceDN w:val="0"/>
        <w:adjustRightInd w:val="0"/>
        <w:rPr>
          <w:rFonts w:asciiTheme="majorHAnsi" w:hAnsiTheme="majorHAnsi" w:cs="Times"/>
        </w:rPr>
      </w:pPr>
    </w:p>
    <w:p w14:paraId="33FFD5A7" w14:textId="0A649A3E" w:rsidR="00C94FEA" w:rsidRDefault="00B16A79" w:rsidP="00C94FEA">
      <w:pPr>
        <w:widowControl w:val="0"/>
        <w:autoSpaceDE w:val="0"/>
        <w:autoSpaceDN w:val="0"/>
        <w:adjustRightInd w:val="0"/>
        <w:rPr>
          <w:rFonts w:asciiTheme="majorHAnsi" w:hAnsiTheme="majorHAnsi" w:cs="Times"/>
        </w:rPr>
      </w:pPr>
      <w:r>
        <w:rPr>
          <w:rFonts w:asciiTheme="majorHAnsi" w:hAnsiTheme="majorHAnsi" w:cs="Times"/>
        </w:rPr>
        <w:t>T</w:t>
      </w:r>
      <w:r w:rsidR="00C76D0E">
        <w:rPr>
          <w:rFonts w:asciiTheme="majorHAnsi" w:hAnsiTheme="majorHAnsi" w:cs="Times"/>
        </w:rPr>
        <w:t>here may be other opportunities for appearances and representation</w:t>
      </w:r>
      <w:r w:rsidR="00EA3ACE">
        <w:rPr>
          <w:rFonts w:asciiTheme="majorHAnsi" w:hAnsiTheme="majorHAnsi" w:cs="Times"/>
        </w:rPr>
        <w:t>, and this list is subject to change by mutual agreement.  The events that are listed with an aesthetic (*) are mandatory.  Our goal is to give the girls as many opportunities to be out in the community that are realistic and for them to have fun representing the Livermore Rodeo.  The items on this list mirror some of the required events for the Miss Livermore Rodeo Pro Queen and will be discu</w:t>
      </w:r>
      <w:r>
        <w:rPr>
          <w:rFonts w:asciiTheme="majorHAnsi" w:hAnsiTheme="majorHAnsi" w:cs="Times"/>
        </w:rPr>
        <w:t xml:space="preserve">ssed and finalized at the June </w:t>
      </w:r>
      <w:r w:rsidR="003F0949">
        <w:rPr>
          <w:rFonts w:asciiTheme="majorHAnsi" w:hAnsiTheme="majorHAnsi" w:cs="Times"/>
        </w:rPr>
        <w:t>4</w:t>
      </w:r>
      <w:r w:rsidR="003F0949" w:rsidRPr="003F0949">
        <w:rPr>
          <w:rFonts w:asciiTheme="majorHAnsi" w:hAnsiTheme="majorHAnsi" w:cs="Times"/>
          <w:vertAlign w:val="superscript"/>
        </w:rPr>
        <w:t>th</w:t>
      </w:r>
      <w:r w:rsidR="00EA3ACE">
        <w:rPr>
          <w:rFonts w:asciiTheme="majorHAnsi" w:hAnsiTheme="majorHAnsi" w:cs="Times"/>
        </w:rPr>
        <w:t xml:space="preserve"> meeting.</w:t>
      </w:r>
    </w:p>
    <w:p w14:paraId="275679BC" w14:textId="77777777" w:rsidR="00EA3ACE" w:rsidRDefault="00EA3ACE" w:rsidP="00C94FEA">
      <w:pPr>
        <w:widowControl w:val="0"/>
        <w:autoSpaceDE w:val="0"/>
        <w:autoSpaceDN w:val="0"/>
        <w:adjustRightInd w:val="0"/>
        <w:rPr>
          <w:rFonts w:asciiTheme="majorHAnsi" w:hAnsiTheme="majorHAnsi" w:cs="Times"/>
        </w:rPr>
      </w:pPr>
    </w:p>
    <w:p w14:paraId="32180E28" w14:textId="6F236AF5" w:rsidR="00C94FEA" w:rsidRDefault="00580955" w:rsidP="00C94FEA">
      <w:pPr>
        <w:widowControl w:val="0"/>
        <w:autoSpaceDE w:val="0"/>
        <w:autoSpaceDN w:val="0"/>
        <w:adjustRightInd w:val="0"/>
        <w:rPr>
          <w:rFonts w:asciiTheme="majorHAnsi" w:hAnsiTheme="majorHAnsi" w:cs="Times"/>
        </w:rPr>
      </w:pPr>
      <w:r>
        <w:rPr>
          <w:rFonts w:asciiTheme="majorHAnsi" w:hAnsiTheme="majorHAnsi" w:cs="Times"/>
        </w:rPr>
        <w:t>Rodeo Week 20</w:t>
      </w:r>
      <w:r w:rsidR="005B7D5C">
        <w:rPr>
          <w:rFonts w:asciiTheme="majorHAnsi" w:hAnsiTheme="majorHAnsi" w:cs="Times"/>
        </w:rPr>
        <w:t>2</w:t>
      </w:r>
      <w:r w:rsidR="00F831F3">
        <w:rPr>
          <w:rFonts w:asciiTheme="majorHAnsi" w:hAnsiTheme="majorHAnsi" w:cs="Times"/>
        </w:rPr>
        <w:t>5</w:t>
      </w:r>
    </w:p>
    <w:p w14:paraId="215223A0" w14:textId="1BE3F834" w:rsidR="00971272" w:rsidRDefault="006260A2" w:rsidP="00C94FEA">
      <w:pPr>
        <w:widowControl w:val="0"/>
        <w:autoSpaceDE w:val="0"/>
        <w:autoSpaceDN w:val="0"/>
        <w:adjustRightInd w:val="0"/>
        <w:rPr>
          <w:rFonts w:asciiTheme="majorHAnsi" w:hAnsiTheme="majorHAnsi" w:cs="Times"/>
        </w:rPr>
      </w:pPr>
      <w:r>
        <w:rPr>
          <w:rFonts w:asciiTheme="majorHAnsi" w:hAnsiTheme="majorHAnsi" w:cs="Times"/>
        </w:rPr>
        <w:t xml:space="preserve">We realize that this is during </w:t>
      </w:r>
      <w:r w:rsidR="00971272">
        <w:rPr>
          <w:rFonts w:asciiTheme="majorHAnsi" w:hAnsiTheme="majorHAnsi" w:cs="Times"/>
        </w:rPr>
        <w:t xml:space="preserve">the last </w:t>
      </w:r>
      <w:r>
        <w:rPr>
          <w:rFonts w:asciiTheme="majorHAnsi" w:hAnsiTheme="majorHAnsi" w:cs="Times"/>
        </w:rPr>
        <w:t xml:space="preserve">couple of </w:t>
      </w:r>
      <w:r w:rsidR="00971272">
        <w:rPr>
          <w:rFonts w:asciiTheme="majorHAnsi" w:hAnsiTheme="majorHAnsi" w:cs="Times"/>
        </w:rPr>
        <w:t>week</w:t>
      </w:r>
      <w:r>
        <w:rPr>
          <w:rFonts w:asciiTheme="majorHAnsi" w:hAnsiTheme="majorHAnsi" w:cs="Times"/>
        </w:rPr>
        <w:t>s</w:t>
      </w:r>
      <w:r w:rsidR="00971272">
        <w:rPr>
          <w:rFonts w:asciiTheme="majorHAnsi" w:hAnsiTheme="majorHAnsi" w:cs="Times"/>
        </w:rPr>
        <w:t xml:space="preserve"> of school and understand that a school commitment will take </w:t>
      </w:r>
      <w:r w:rsidR="00C76D0E">
        <w:rPr>
          <w:rFonts w:asciiTheme="majorHAnsi" w:hAnsiTheme="majorHAnsi" w:cs="Times"/>
        </w:rPr>
        <w:t>precedence;</w:t>
      </w:r>
      <w:r w:rsidR="00971272">
        <w:rPr>
          <w:rFonts w:asciiTheme="majorHAnsi" w:hAnsiTheme="majorHAnsi" w:cs="Times"/>
        </w:rPr>
        <w:t xml:space="preserve"> princesses are encouraged to attend as many events as possible. </w:t>
      </w:r>
    </w:p>
    <w:p w14:paraId="1495A8B9" w14:textId="77777777" w:rsidR="00FE6E57" w:rsidRDefault="00FE6E57" w:rsidP="00C94FEA">
      <w:pPr>
        <w:widowControl w:val="0"/>
        <w:autoSpaceDE w:val="0"/>
        <w:autoSpaceDN w:val="0"/>
        <w:adjustRightInd w:val="0"/>
        <w:rPr>
          <w:rFonts w:asciiTheme="majorHAnsi" w:hAnsiTheme="majorHAnsi" w:cs="Times"/>
        </w:rPr>
      </w:pPr>
    </w:p>
    <w:p w14:paraId="548C304A" w14:textId="660B0049" w:rsidR="00C94FEA" w:rsidRDefault="00971272" w:rsidP="00C94FEA">
      <w:pPr>
        <w:widowControl w:val="0"/>
        <w:autoSpaceDE w:val="0"/>
        <w:autoSpaceDN w:val="0"/>
        <w:adjustRightInd w:val="0"/>
        <w:rPr>
          <w:rFonts w:asciiTheme="majorHAnsi" w:hAnsiTheme="majorHAnsi" w:cs="Times"/>
        </w:rPr>
      </w:pPr>
      <w:r>
        <w:rPr>
          <w:rFonts w:asciiTheme="majorHAnsi" w:hAnsiTheme="majorHAnsi" w:cs="Times"/>
        </w:rPr>
        <w:t>*</w:t>
      </w:r>
      <w:r w:rsidR="00C94FEA">
        <w:rPr>
          <w:rFonts w:asciiTheme="majorHAnsi" w:hAnsiTheme="majorHAnsi" w:cs="Times"/>
        </w:rPr>
        <w:t>J</w:t>
      </w:r>
      <w:r w:rsidR="00E61BDD">
        <w:rPr>
          <w:rFonts w:asciiTheme="majorHAnsi" w:hAnsiTheme="majorHAnsi" w:cs="Times"/>
        </w:rPr>
        <w:t xml:space="preserve">une </w:t>
      </w:r>
      <w:r w:rsidR="00F831F3">
        <w:rPr>
          <w:rFonts w:asciiTheme="majorHAnsi" w:hAnsiTheme="majorHAnsi" w:cs="Times"/>
        </w:rPr>
        <w:t>7th</w:t>
      </w:r>
      <w:r w:rsidR="00EB3412">
        <w:rPr>
          <w:rFonts w:asciiTheme="majorHAnsi" w:hAnsiTheme="majorHAnsi" w:cs="Times"/>
        </w:rPr>
        <w:t xml:space="preserve"> </w:t>
      </w:r>
      <w:r w:rsidR="00E61BDD">
        <w:rPr>
          <w:rFonts w:asciiTheme="majorHAnsi" w:hAnsiTheme="majorHAnsi" w:cs="Times"/>
        </w:rPr>
        <w:t>6</w:t>
      </w:r>
      <w:r w:rsidR="00C94FEA">
        <w:rPr>
          <w:rFonts w:asciiTheme="majorHAnsi" w:hAnsiTheme="majorHAnsi" w:cs="Times"/>
        </w:rPr>
        <w:t>:00 pm Miss Livermore Rodeo Princess Coronation Dinner &amp; Dance Event</w:t>
      </w:r>
    </w:p>
    <w:p w14:paraId="33850E72" w14:textId="4EE14FF8" w:rsidR="00C94FEA" w:rsidRDefault="00971272" w:rsidP="00C94FEA">
      <w:pPr>
        <w:widowControl w:val="0"/>
        <w:autoSpaceDE w:val="0"/>
        <w:autoSpaceDN w:val="0"/>
        <w:adjustRightInd w:val="0"/>
        <w:rPr>
          <w:rFonts w:asciiTheme="majorHAnsi" w:hAnsiTheme="majorHAnsi" w:cs="Times"/>
        </w:rPr>
      </w:pPr>
      <w:r>
        <w:rPr>
          <w:rFonts w:asciiTheme="majorHAnsi" w:hAnsiTheme="majorHAnsi" w:cs="Times"/>
        </w:rPr>
        <w:t>*</w:t>
      </w:r>
      <w:r w:rsidR="00E61BDD">
        <w:rPr>
          <w:rFonts w:asciiTheme="majorHAnsi" w:hAnsiTheme="majorHAnsi" w:cs="Times"/>
        </w:rPr>
        <w:t xml:space="preserve">June </w:t>
      </w:r>
      <w:r w:rsidR="00F831F3">
        <w:rPr>
          <w:rFonts w:asciiTheme="majorHAnsi" w:hAnsiTheme="majorHAnsi" w:cs="Times"/>
        </w:rPr>
        <w:t>8th</w:t>
      </w:r>
      <w:r w:rsidR="00C94FEA">
        <w:rPr>
          <w:rFonts w:asciiTheme="majorHAnsi" w:hAnsiTheme="majorHAnsi" w:cs="Times"/>
        </w:rPr>
        <w:t xml:space="preserve"> 10:00 am Miss Livermore Rodeo Princess Meeting</w:t>
      </w:r>
      <w:r w:rsidR="00D117A4">
        <w:rPr>
          <w:rFonts w:asciiTheme="majorHAnsi" w:hAnsiTheme="majorHAnsi" w:cs="Times"/>
        </w:rPr>
        <w:t xml:space="preserve"> &amp; Photo Shoot</w:t>
      </w:r>
    </w:p>
    <w:p w14:paraId="7180000D" w14:textId="794C5433" w:rsidR="00C94FEA" w:rsidRDefault="00E61BDD" w:rsidP="00C94FEA">
      <w:pPr>
        <w:widowControl w:val="0"/>
        <w:autoSpaceDE w:val="0"/>
        <w:autoSpaceDN w:val="0"/>
        <w:adjustRightInd w:val="0"/>
        <w:rPr>
          <w:rFonts w:asciiTheme="majorHAnsi" w:hAnsiTheme="majorHAnsi" w:cs="Times"/>
        </w:rPr>
      </w:pPr>
      <w:r>
        <w:rPr>
          <w:rFonts w:asciiTheme="majorHAnsi" w:hAnsiTheme="majorHAnsi" w:cs="Times"/>
        </w:rPr>
        <w:t xml:space="preserve">*June </w:t>
      </w:r>
      <w:r w:rsidR="00F831F3">
        <w:rPr>
          <w:rFonts w:asciiTheme="majorHAnsi" w:hAnsiTheme="majorHAnsi" w:cs="Times"/>
        </w:rPr>
        <w:t>10th</w:t>
      </w:r>
      <w:r w:rsidR="00C94FEA">
        <w:rPr>
          <w:rFonts w:asciiTheme="majorHAnsi" w:hAnsiTheme="majorHAnsi" w:cs="Times"/>
        </w:rPr>
        <w:t xml:space="preserve"> </w:t>
      </w:r>
      <w:r w:rsidR="005B7D5C">
        <w:rPr>
          <w:rFonts w:asciiTheme="majorHAnsi" w:hAnsiTheme="majorHAnsi" w:cs="Times"/>
        </w:rPr>
        <w:t>6</w:t>
      </w:r>
      <w:r w:rsidR="00C94FEA">
        <w:rPr>
          <w:rFonts w:asciiTheme="majorHAnsi" w:hAnsiTheme="majorHAnsi" w:cs="Times"/>
        </w:rPr>
        <w:t>:30 pm LSRA Board meeting</w:t>
      </w:r>
      <w:r w:rsidR="00971272">
        <w:rPr>
          <w:rFonts w:asciiTheme="majorHAnsi" w:hAnsiTheme="majorHAnsi" w:cs="Times"/>
        </w:rPr>
        <w:t xml:space="preserve"> </w:t>
      </w:r>
    </w:p>
    <w:p w14:paraId="6191D151" w14:textId="5DE593C8" w:rsidR="00C94FEA" w:rsidRDefault="00DC582E" w:rsidP="00C94FEA">
      <w:pPr>
        <w:widowControl w:val="0"/>
        <w:autoSpaceDE w:val="0"/>
        <w:autoSpaceDN w:val="0"/>
        <w:adjustRightInd w:val="0"/>
        <w:rPr>
          <w:rFonts w:asciiTheme="majorHAnsi" w:hAnsiTheme="majorHAnsi" w:cs="Times"/>
        </w:rPr>
      </w:pPr>
      <w:r>
        <w:rPr>
          <w:rFonts w:asciiTheme="majorHAnsi" w:hAnsiTheme="majorHAnsi" w:cs="Times"/>
        </w:rPr>
        <w:t xml:space="preserve">*June </w:t>
      </w:r>
      <w:r w:rsidR="00F831F3">
        <w:rPr>
          <w:rFonts w:asciiTheme="majorHAnsi" w:hAnsiTheme="majorHAnsi" w:cs="Times"/>
        </w:rPr>
        <w:t>11th</w:t>
      </w:r>
      <w:r w:rsidR="00971272">
        <w:rPr>
          <w:rFonts w:asciiTheme="majorHAnsi" w:hAnsiTheme="majorHAnsi" w:cs="Times"/>
        </w:rPr>
        <w:t xml:space="preserve"> 5:30 pm Livermore Rodeo Mixer</w:t>
      </w:r>
    </w:p>
    <w:p w14:paraId="1167AB0B" w14:textId="403454A8" w:rsidR="00971272" w:rsidRDefault="00DC582E" w:rsidP="00C94FEA">
      <w:pPr>
        <w:widowControl w:val="0"/>
        <w:autoSpaceDE w:val="0"/>
        <w:autoSpaceDN w:val="0"/>
        <w:adjustRightInd w:val="0"/>
        <w:rPr>
          <w:rFonts w:asciiTheme="majorHAnsi" w:hAnsiTheme="majorHAnsi" w:cs="Times"/>
        </w:rPr>
      </w:pPr>
      <w:r>
        <w:rPr>
          <w:rFonts w:asciiTheme="majorHAnsi" w:hAnsiTheme="majorHAnsi" w:cs="Times"/>
        </w:rPr>
        <w:t xml:space="preserve">*June </w:t>
      </w:r>
      <w:r w:rsidR="00F831F3">
        <w:rPr>
          <w:rFonts w:asciiTheme="majorHAnsi" w:hAnsiTheme="majorHAnsi" w:cs="Times"/>
        </w:rPr>
        <w:t>12th</w:t>
      </w:r>
      <w:r w:rsidR="00971272">
        <w:rPr>
          <w:rFonts w:asciiTheme="majorHAnsi" w:hAnsiTheme="majorHAnsi" w:cs="Times"/>
        </w:rPr>
        <w:t xml:space="preserve"> 6:00 pm </w:t>
      </w:r>
      <w:r w:rsidR="005B7D5C">
        <w:rPr>
          <w:rFonts w:asciiTheme="majorHAnsi" w:hAnsiTheme="majorHAnsi" w:cs="Times"/>
        </w:rPr>
        <w:t>Local Event (this may change)</w:t>
      </w:r>
      <w:r w:rsidR="00971272">
        <w:rPr>
          <w:rFonts w:asciiTheme="majorHAnsi" w:hAnsiTheme="majorHAnsi" w:cs="Times"/>
        </w:rPr>
        <w:t xml:space="preserve"> </w:t>
      </w:r>
    </w:p>
    <w:p w14:paraId="6F29388A" w14:textId="662E35C5" w:rsidR="00971272" w:rsidRDefault="00DC582E" w:rsidP="00C94FEA">
      <w:pPr>
        <w:widowControl w:val="0"/>
        <w:autoSpaceDE w:val="0"/>
        <w:autoSpaceDN w:val="0"/>
        <w:adjustRightInd w:val="0"/>
        <w:rPr>
          <w:rFonts w:asciiTheme="majorHAnsi" w:hAnsiTheme="majorHAnsi" w:cs="Times"/>
        </w:rPr>
      </w:pPr>
      <w:r>
        <w:rPr>
          <w:rFonts w:asciiTheme="majorHAnsi" w:hAnsiTheme="majorHAnsi" w:cs="Times"/>
        </w:rPr>
        <w:t xml:space="preserve">  </w:t>
      </w:r>
      <w:r w:rsidR="004F4FE3">
        <w:rPr>
          <w:rFonts w:asciiTheme="majorHAnsi" w:hAnsiTheme="majorHAnsi" w:cs="Times"/>
        </w:rPr>
        <w:t xml:space="preserve">June </w:t>
      </w:r>
      <w:r w:rsidR="00F831F3">
        <w:rPr>
          <w:rFonts w:asciiTheme="majorHAnsi" w:hAnsiTheme="majorHAnsi" w:cs="Times"/>
        </w:rPr>
        <w:t>13th</w:t>
      </w:r>
      <w:r w:rsidR="00971272">
        <w:rPr>
          <w:rFonts w:asciiTheme="majorHAnsi" w:hAnsiTheme="majorHAnsi" w:cs="Times"/>
        </w:rPr>
        <w:t xml:space="preserve"> 8:00 am PRCA Pro Slack</w:t>
      </w:r>
    </w:p>
    <w:p w14:paraId="6ECBA330" w14:textId="0C40BBA1" w:rsidR="00971272" w:rsidRDefault="00EB3412" w:rsidP="00C94FEA">
      <w:pPr>
        <w:widowControl w:val="0"/>
        <w:autoSpaceDE w:val="0"/>
        <w:autoSpaceDN w:val="0"/>
        <w:adjustRightInd w:val="0"/>
        <w:rPr>
          <w:rFonts w:asciiTheme="majorHAnsi" w:hAnsiTheme="majorHAnsi" w:cs="Times"/>
        </w:rPr>
      </w:pPr>
      <w:r>
        <w:rPr>
          <w:rFonts w:asciiTheme="majorHAnsi" w:hAnsiTheme="majorHAnsi" w:cs="Times"/>
        </w:rPr>
        <w:t xml:space="preserve">*June </w:t>
      </w:r>
      <w:r w:rsidR="00F831F3">
        <w:rPr>
          <w:rFonts w:asciiTheme="majorHAnsi" w:hAnsiTheme="majorHAnsi" w:cs="Times"/>
        </w:rPr>
        <w:t>14th</w:t>
      </w:r>
      <w:r w:rsidR="00971272">
        <w:rPr>
          <w:rFonts w:asciiTheme="majorHAnsi" w:hAnsiTheme="majorHAnsi" w:cs="Times"/>
        </w:rPr>
        <w:t xml:space="preserve"> Livermore Rodeo Parade, Livermore Rodeo</w:t>
      </w:r>
    </w:p>
    <w:p w14:paraId="31877AF3" w14:textId="04465C4C" w:rsidR="00971272" w:rsidRDefault="00D117A4" w:rsidP="00C94FEA">
      <w:pPr>
        <w:widowControl w:val="0"/>
        <w:autoSpaceDE w:val="0"/>
        <w:autoSpaceDN w:val="0"/>
        <w:adjustRightInd w:val="0"/>
        <w:rPr>
          <w:rFonts w:asciiTheme="majorHAnsi" w:hAnsiTheme="majorHAnsi" w:cs="Times"/>
        </w:rPr>
      </w:pPr>
      <w:r>
        <w:rPr>
          <w:rFonts w:asciiTheme="majorHAnsi" w:hAnsiTheme="majorHAnsi" w:cs="Times"/>
        </w:rPr>
        <w:t xml:space="preserve">*June </w:t>
      </w:r>
      <w:r w:rsidR="00F831F3">
        <w:rPr>
          <w:rFonts w:asciiTheme="majorHAnsi" w:hAnsiTheme="majorHAnsi" w:cs="Times"/>
        </w:rPr>
        <w:t>14</w:t>
      </w:r>
      <w:r w:rsidR="00F831F3" w:rsidRPr="00F831F3">
        <w:rPr>
          <w:rFonts w:asciiTheme="majorHAnsi" w:hAnsiTheme="majorHAnsi" w:cs="Times"/>
          <w:vertAlign w:val="superscript"/>
        </w:rPr>
        <w:t>th</w:t>
      </w:r>
      <w:r w:rsidR="00F831F3">
        <w:rPr>
          <w:rFonts w:asciiTheme="majorHAnsi" w:hAnsiTheme="majorHAnsi" w:cs="Times"/>
        </w:rPr>
        <w:t xml:space="preserve"> &amp; 15th</w:t>
      </w:r>
      <w:r w:rsidR="00971272">
        <w:rPr>
          <w:rFonts w:asciiTheme="majorHAnsi" w:hAnsiTheme="majorHAnsi" w:cs="Times"/>
        </w:rPr>
        <w:t xml:space="preserve"> Livermore Rodeo</w:t>
      </w:r>
    </w:p>
    <w:p w14:paraId="5FB1B70B" w14:textId="43106CFE" w:rsidR="001A7F53" w:rsidRDefault="004F4FE3" w:rsidP="00C94FEA">
      <w:pPr>
        <w:widowControl w:val="0"/>
        <w:autoSpaceDE w:val="0"/>
        <w:autoSpaceDN w:val="0"/>
        <w:adjustRightInd w:val="0"/>
        <w:rPr>
          <w:rFonts w:asciiTheme="majorHAnsi" w:hAnsiTheme="majorHAnsi" w:cs="Times"/>
        </w:rPr>
      </w:pPr>
      <w:r>
        <w:rPr>
          <w:rFonts w:asciiTheme="majorHAnsi" w:hAnsiTheme="majorHAnsi" w:cs="Times"/>
        </w:rPr>
        <w:lastRenderedPageBreak/>
        <w:t xml:space="preserve">  June </w:t>
      </w:r>
      <w:r w:rsidR="00F831F3">
        <w:rPr>
          <w:rFonts w:asciiTheme="majorHAnsi" w:hAnsiTheme="majorHAnsi" w:cs="Times"/>
        </w:rPr>
        <w:t>21st</w:t>
      </w:r>
      <w:r w:rsidR="001A7F53">
        <w:rPr>
          <w:rFonts w:asciiTheme="majorHAnsi" w:hAnsiTheme="majorHAnsi" w:cs="Times"/>
        </w:rPr>
        <w:t xml:space="preserve"> Livermore Junior Rodeo</w:t>
      </w:r>
    </w:p>
    <w:p w14:paraId="698C5487" w14:textId="77777777" w:rsidR="00C94FEA" w:rsidRDefault="00C94FEA" w:rsidP="00C94FEA">
      <w:pPr>
        <w:widowControl w:val="0"/>
        <w:autoSpaceDE w:val="0"/>
        <w:autoSpaceDN w:val="0"/>
        <w:adjustRightInd w:val="0"/>
        <w:rPr>
          <w:rFonts w:asciiTheme="majorHAnsi" w:hAnsiTheme="majorHAnsi" w:cs="Times"/>
        </w:rPr>
      </w:pPr>
    </w:p>
    <w:p w14:paraId="3B8282EE" w14:textId="6903A026" w:rsidR="00971272" w:rsidRPr="00FE6E57" w:rsidRDefault="00971272" w:rsidP="00C94FEA">
      <w:pPr>
        <w:widowControl w:val="0"/>
        <w:autoSpaceDE w:val="0"/>
        <w:autoSpaceDN w:val="0"/>
        <w:adjustRightInd w:val="0"/>
        <w:rPr>
          <w:rFonts w:asciiTheme="majorHAnsi" w:hAnsiTheme="majorHAnsi" w:cs="Times"/>
          <w:b/>
          <w:u w:val="single"/>
        </w:rPr>
      </w:pPr>
      <w:r w:rsidRPr="00FE6E57">
        <w:rPr>
          <w:rFonts w:asciiTheme="majorHAnsi" w:hAnsiTheme="majorHAnsi" w:cs="Times"/>
          <w:b/>
          <w:u w:val="single"/>
        </w:rPr>
        <w:t>July</w:t>
      </w:r>
      <w:r w:rsidR="00EA3ACE" w:rsidRPr="00FE6E57">
        <w:rPr>
          <w:rFonts w:asciiTheme="majorHAnsi" w:hAnsiTheme="majorHAnsi" w:cs="Times"/>
          <w:b/>
          <w:u w:val="single"/>
        </w:rPr>
        <w:t xml:space="preserve"> or August</w:t>
      </w:r>
      <w:r w:rsidR="00D117A4">
        <w:rPr>
          <w:rFonts w:asciiTheme="majorHAnsi" w:hAnsiTheme="majorHAnsi" w:cs="Times"/>
          <w:b/>
          <w:u w:val="single"/>
        </w:rPr>
        <w:t xml:space="preserve"> 20</w:t>
      </w:r>
      <w:r w:rsidR="005B7D5C">
        <w:rPr>
          <w:rFonts w:asciiTheme="majorHAnsi" w:hAnsiTheme="majorHAnsi" w:cs="Times"/>
          <w:b/>
          <w:u w:val="single"/>
        </w:rPr>
        <w:t>2</w:t>
      </w:r>
      <w:r w:rsidR="00F831F3">
        <w:rPr>
          <w:rFonts w:asciiTheme="majorHAnsi" w:hAnsiTheme="majorHAnsi" w:cs="Times"/>
          <w:b/>
          <w:u w:val="single"/>
        </w:rPr>
        <w:t>5</w:t>
      </w:r>
    </w:p>
    <w:p w14:paraId="6B732B6E" w14:textId="5CC0012D" w:rsidR="001A7F53" w:rsidRDefault="00F408C3" w:rsidP="00C94FEA">
      <w:pPr>
        <w:widowControl w:val="0"/>
        <w:autoSpaceDE w:val="0"/>
        <w:autoSpaceDN w:val="0"/>
        <w:adjustRightInd w:val="0"/>
        <w:rPr>
          <w:rFonts w:asciiTheme="majorHAnsi" w:hAnsiTheme="majorHAnsi" w:cs="Times"/>
        </w:rPr>
      </w:pPr>
      <w:r>
        <w:rPr>
          <w:rFonts w:asciiTheme="majorHAnsi" w:hAnsiTheme="majorHAnsi" w:cs="Times"/>
        </w:rPr>
        <w:t xml:space="preserve">July 27, </w:t>
      </w:r>
      <w:proofErr w:type="gramStart"/>
      <w:r>
        <w:rPr>
          <w:rFonts w:asciiTheme="majorHAnsi" w:hAnsiTheme="majorHAnsi" w:cs="Times"/>
        </w:rPr>
        <w:t>2025</w:t>
      </w:r>
      <w:proofErr w:type="gramEnd"/>
      <w:r>
        <w:rPr>
          <w:rFonts w:asciiTheme="majorHAnsi" w:hAnsiTheme="majorHAnsi" w:cs="Times"/>
        </w:rPr>
        <w:t xml:space="preserve"> </w:t>
      </w:r>
      <w:r w:rsidR="001A7F53">
        <w:rPr>
          <w:rFonts w:asciiTheme="majorHAnsi" w:hAnsiTheme="majorHAnsi" w:cs="Times"/>
        </w:rPr>
        <w:t xml:space="preserve">Little League World Series </w:t>
      </w:r>
      <w:r>
        <w:rPr>
          <w:rFonts w:asciiTheme="majorHAnsi" w:hAnsiTheme="majorHAnsi" w:cs="Times"/>
        </w:rPr>
        <w:t>Lunch</w:t>
      </w:r>
    </w:p>
    <w:p w14:paraId="6E4204BC" w14:textId="77777777" w:rsidR="00C76D0E" w:rsidRDefault="00C76D0E" w:rsidP="00C94FEA">
      <w:pPr>
        <w:widowControl w:val="0"/>
        <w:autoSpaceDE w:val="0"/>
        <w:autoSpaceDN w:val="0"/>
        <w:adjustRightInd w:val="0"/>
        <w:rPr>
          <w:rFonts w:asciiTheme="majorHAnsi" w:hAnsiTheme="majorHAnsi" w:cs="Times"/>
        </w:rPr>
      </w:pPr>
    </w:p>
    <w:p w14:paraId="4A9F9F13" w14:textId="3847E7E2" w:rsidR="00971272" w:rsidRPr="00FE6E57" w:rsidRDefault="00C76D0E" w:rsidP="00C94FEA">
      <w:pPr>
        <w:widowControl w:val="0"/>
        <w:autoSpaceDE w:val="0"/>
        <w:autoSpaceDN w:val="0"/>
        <w:adjustRightInd w:val="0"/>
        <w:rPr>
          <w:rFonts w:asciiTheme="majorHAnsi" w:hAnsiTheme="majorHAnsi" w:cs="Times"/>
          <w:b/>
          <w:u w:val="single"/>
        </w:rPr>
      </w:pPr>
      <w:r w:rsidRPr="00FE6E57">
        <w:rPr>
          <w:rFonts w:asciiTheme="majorHAnsi" w:hAnsiTheme="majorHAnsi" w:cs="Times"/>
          <w:b/>
          <w:u w:val="single"/>
        </w:rPr>
        <w:t xml:space="preserve">October </w:t>
      </w:r>
      <w:r w:rsidR="00EB3412">
        <w:rPr>
          <w:rFonts w:asciiTheme="majorHAnsi" w:hAnsiTheme="majorHAnsi" w:cs="Times"/>
          <w:b/>
          <w:u w:val="single"/>
        </w:rPr>
        <w:t xml:space="preserve">– November </w:t>
      </w:r>
      <w:r w:rsidR="00D117A4">
        <w:rPr>
          <w:rFonts w:asciiTheme="majorHAnsi" w:hAnsiTheme="majorHAnsi" w:cs="Times"/>
          <w:b/>
          <w:u w:val="single"/>
        </w:rPr>
        <w:t>20</w:t>
      </w:r>
      <w:r w:rsidR="005B7D5C">
        <w:rPr>
          <w:rFonts w:asciiTheme="majorHAnsi" w:hAnsiTheme="majorHAnsi" w:cs="Times"/>
          <w:b/>
          <w:u w:val="single"/>
        </w:rPr>
        <w:t>2</w:t>
      </w:r>
      <w:r w:rsidR="00F831F3">
        <w:rPr>
          <w:rFonts w:asciiTheme="majorHAnsi" w:hAnsiTheme="majorHAnsi" w:cs="Times"/>
          <w:b/>
          <w:u w:val="single"/>
        </w:rPr>
        <w:t>5</w:t>
      </w:r>
    </w:p>
    <w:p w14:paraId="0660A1B3" w14:textId="47655383" w:rsidR="00971272" w:rsidRDefault="00971272" w:rsidP="00C94FEA">
      <w:pPr>
        <w:widowControl w:val="0"/>
        <w:autoSpaceDE w:val="0"/>
        <w:autoSpaceDN w:val="0"/>
        <w:adjustRightInd w:val="0"/>
        <w:rPr>
          <w:rFonts w:asciiTheme="majorHAnsi" w:hAnsiTheme="majorHAnsi" w:cs="Times"/>
        </w:rPr>
      </w:pPr>
      <w:r>
        <w:rPr>
          <w:rFonts w:asciiTheme="majorHAnsi" w:hAnsiTheme="majorHAnsi" w:cs="Times"/>
        </w:rPr>
        <w:t>May have appearances to attend with Miss Livermore Pro Queen and Miss Livermore Jr. Rodeo Queen. This will be by mutual decision with your Princess Coordinator.</w:t>
      </w:r>
    </w:p>
    <w:p w14:paraId="4C1E746D" w14:textId="77777777" w:rsidR="00971272" w:rsidRDefault="00971272" w:rsidP="00C94FEA">
      <w:pPr>
        <w:widowControl w:val="0"/>
        <w:autoSpaceDE w:val="0"/>
        <w:autoSpaceDN w:val="0"/>
        <w:adjustRightInd w:val="0"/>
        <w:rPr>
          <w:rFonts w:asciiTheme="majorHAnsi" w:hAnsiTheme="majorHAnsi" w:cs="Times"/>
        </w:rPr>
      </w:pPr>
    </w:p>
    <w:p w14:paraId="1541A13C" w14:textId="06C92674" w:rsidR="00971272" w:rsidRPr="00FE6E57" w:rsidRDefault="00971272" w:rsidP="00C94FEA">
      <w:pPr>
        <w:widowControl w:val="0"/>
        <w:autoSpaceDE w:val="0"/>
        <w:autoSpaceDN w:val="0"/>
        <w:adjustRightInd w:val="0"/>
        <w:rPr>
          <w:rFonts w:asciiTheme="majorHAnsi" w:hAnsiTheme="majorHAnsi" w:cs="Times"/>
          <w:b/>
          <w:u w:val="single"/>
        </w:rPr>
      </w:pPr>
      <w:r w:rsidRPr="00FE6E57">
        <w:rPr>
          <w:rFonts w:asciiTheme="majorHAnsi" w:hAnsiTheme="majorHAnsi" w:cs="Times"/>
          <w:b/>
          <w:u w:val="single"/>
        </w:rPr>
        <w:t xml:space="preserve">December </w:t>
      </w:r>
      <w:r w:rsidR="00D117A4">
        <w:rPr>
          <w:rFonts w:asciiTheme="majorHAnsi" w:hAnsiTheme="majorHAnsi" w:cs="Times"/>
          <w:b/>
          <w:u w:val="single"/>
        </w:rPr>
        <w:t>20</w:t>
      </w:r>
      <w:r w:rsidR="005B7D5C">
        <w:rPr>
          <w:rFonts w:asciiTheme="majorHAnsi" w:hAnsiTheme="majorHAnsi" w:cs="Times"/>
          <w:b/>
          <w:u w:val="single"/>
        </w:rPr>
        <w:t>2</w:t>
      </w:r>
      <w:r w:rsidR="00F831F3">
        <w:rPr>
          <w:rFonts w:asciiTheme="majorHAnsi" w:hAnsiTheme="majorHAnsi" w:cs="Times"/>
          <w:b/>
          <w:u w:val="single"/>
        </w:rPr>
        <w:t>5</w:t>
      </w:r>
    </w:p>
    <w:p w14:paraId="11D329B5" w14:textId="39CBFFB1" w:rsidR="00971272" w:rsidRPr="00C76D0E" w:rsidRDefault="00EA3ACE" w:rsidP="00C76D0E">
      <w:pPr>
        <w:widowControl w:val="0"/>
        <w:autoSpaceDE w:val="0"/>
        <w:autoSpaceDN w:val="0"/>
        <w:adjustRightInd w:val="0"/>
        <w:rPr>
          <w:rFonts w:asciiTheme="majorHAnsi" w:hAnsiTheme="majorHAnsi" w:cs="Times"/>
        </w:rPr>
      </w:pPr>
      <w:r>
        <w:rPr>
          <w:rFonts w:asciiTheme="majorHAnsi" w:hAnsiTheme="majorHAnsi" w:cs="Times"/>
        </w:rPr>
        <w:t>*</w:t>
      </w:r>
      <w:r w:rsidR="001A7F53">
        <w:rPr>
          <w:rFonts w:asciiTheme="majorHAnsi" w:hAnsiTheme="majorHAnsi" w:cs="Times"/>
        </w:rPr>
        <w:t xml:space="preserve">December </w:t>
      </w:r>
      <w:r w:rsidR="00F831F3">
        <w:rPr>
          <w:rFonts w:asciiTheme="majorHAnsi" w:hAnsiTheme="majorHAnsi" w:cs="Times"/>
        </w:rPr>
        <w:t>6</w:t>
      </w:r>
      <w:r w:rsidR="009E0611" w:rsidRPr="009E0611">
        <w:rPr>
          <w:rFonts w:asciiTheme="majorHAnsi" w:hAnsiTheme="majorHAnsi" w:cs="Times"/>
          <w:vertAlign w:val="superscript"/>
        </w:rPr>
        <w:t>th</w:t>
      </w:r>
      <w:r w:rsidR="00D117A4">
        <w:rPr>
          <w:rFonts w:asciiTheme="majorHAnsi" w:hAnsiTheme="majorHAnsi" w:cs="Times"/>
        </w:rPr>
        <w:t xml:space="preserve"> </w:t>
      </w:r>
      <w:r w:rsidR="001A7F53">
        <w:rPr>
          <w:rFonts w:asciiTheme="majorHAnsi" w:hAnsiTheme="majorHAnsi" w:cs="Times"/>
        </w:rPr>
        <w:t>Livermore Holiday Parade</w:t>
      </w:r>
    </w:p>
    <w:p w14:paraId="7D77A3A8" w14:textId="77777777" w:rsidR="00C76D0E" w:rsidRDefault="00C76D0E" w:rsidP="00C76D0E">
      <w:pPr>
        <w:widowControl w:val="0"/>
        <w:autoSpaceDE w:val="0"/>
        <w:autoSpaceDN w:val="0"/>
        <w:adjustRightInd w:val="0"/>
        <w:rPr>
          <w:rFonts w:asciiTheme="majorHAnsi" w:hAnsiTheme="majorHAnsi" w:cs="Times"/>
        </w:rPr>
      </w:pPr>
    </w:p>
    <w:p w14:paraId="484A7986" w14:textId="75E546C7" w:rsidR="00C76D0E" w:rsidRPr="00FE6E57" w:rsidRDefault="00D117A4" w:rsidP="00C76D0E">
      <w:pPr>
        <w:widowControl w:val="0"/>
        <w:autoSpaceDE w:val="0"/>
        <w:autoSpaceDN w:val="0"/>
        <w:adjustRightInd w:val="0"/>
        <w:rPr>
          <w:rFonts w:asciiTheme="majorHAnsi" w:hAnsiTheme="majorHAnsi" w:cs="Times"/>
          <w:b/>
          <w:u w:val="single"/>
        </w:rPr>
      </w:pPr>
      <w:r>
        <w:rPr>
          <w:rFonts w:asciiTheme="majorHAnsi" w:hAnsiTheme="majorHAnsi" w:cs="Times"/>
          <w:b/>
          <w:u w:val="single"/>
        </w:rPr>
        <w:t xml:space="preserve">January – </w:t>
      </w:r>
      <w:r w:rsidR="00F408C3">
        <w:rPr>
          <w:rFonts w:asciiTheme="majorHAnsi" w:hAnsiTheme="majorHAnsi" w:cs="Times"/>
          <w:b/>
          <w:u w:val="single"/>
        </w:rPr>
        <w:t>April</w:t>
      </w:r>
      <w:r>
        <w:rPr>
          <w:rFonts w:asciiTheme="majorHAnsi" w:hAnsiTheme="majorHAnsi" w:cs="Times"/>
          <w:b/>
          <w:u w:val="single"/>
        </w:rPr>
        <w:t xml:space="preserve"> 202</w:t>
      </w:r>
      <w:r w:rsidR="00F831F3">
        <w:rPr>
          <w:rFonts w:asciiTheme="majorHAnsi" w:hAnsiTheme="majorHAnsi" w:cs="Times"/>
          <w:b/>
          <w:u w:val="single"/>
        </w:rPr>
        <w:t>6</w:t>
      </w:r>
    </w:p>
    <w:p w14:paraId="24632052" w14:textId="67BC427E" w:rsidR="00C76D0E" w:rsidRDefault="00C76D0E" w:rsidP="00C76D0E">
      <w:pPr>
        <w:widowControl w:val="0"/>
        <w:autoSpaceDE w:val="0"/>
        <w:autoSpaceDN w:val="0"/>
        <w:adjustRightInd w:val="0"/>
        <w:rPr>
          <w:rFonts w:asciiTheme="majorHAnsi" w:hAnsiTheme="majorHAnsi" w:cs="Times"/>
        </w:rPr>
      </w:pPr>
      <w:r>
        <w:rPr>
          <w:rFonts w:asciiTheme="majorHAnsi" w:hAnsiTheme="majorHAnsi" w:cs="Times"/>
        </w:rPr>
        <w:t>* Picture</w:t>
      </w:r>
      <w:r w:rsidR="004F4FE3">
        <w:rPr>
          <w:rFonts w:asciiTheme="majorHAnsi" w:hAnsiTheme="majorHAnsi" w:cs="Times"/>
        </w:rPr>
        <w:t xml:space="preserve"> with LRF &amp; LSRA Boards for</w:t>
      </w:r>
      <w:r>
        <w:rPr>
          <w:rFonts w:asciiTheme="majorHAnsi" w:hAnsiTheme="majorHAnsi" w:cs="Times"/>
        </w:rPr>
        <w:t xml:space="preserve"> Program</w:t>
      </w:r>
    </w:p>
    <w:p w14:paraId="21738D73" w14:textId="77777777" w:rsidR="00C76D0E" w:rsidRDefault="00C76D0E" w:rsidP="00C76D0E">
      <w:pPr>
        <w:widowControl w:val="0"/>
        <w:autoSpaceDE w:val="0"/>
        <w:autoSpaceDN w:val="0"/>
        <w:adjustRightInd w:val="0"/>
        <w:rPr>
          <w:rFonts w:asciiTheme="majorHAnsi" w:hAnsiTheme="majorHAnsi" w:cs="Times"/>
        </w:rPr>
      </w:pPr>
      <w:r>
        <w:rPr>
          <w:rFonts w:asciiTheme="majorHAnsi" w:hAnsiTheme="majorHAnsi" w:cs="Times"/>
        </w:rPr>
        <w:t>May have appearances to attend with Miss Livermore Pro Queen and Miss Livermore Jr. Rodeo Queen. This will be by mutual decision with your Princess Coordinator.</w:t>
      </w:r>
    </w:p>
    <w:p w14:paraId="66B455A2" w14:textId="15BDD96F" w:rsidR="00C76D0E" w:rsidRDefault="001A7F53" w:rsidP="00C94FEA">
      <w:pPr>
        <w:widowControl w:val="0"/>
        <w:autoSpaceDE w:val="0"/>
        <w:autoSpaceDN w:val="0"/>
        <w:adjustRightInd w:val="0"/>
        <w:rPr>
          <w:rFonts w:asciiTheme="majorHAnsi" w:hAnsiTheme="majorHAnsi" w:cs="Times"/>
        </w:rPr>
      </w:pPr>
      <w:r>
        <w:rPr>
          <w:rFonts w:asciiTheme="majorHAnsi" w:hAnsiTheme="majorHAnsi" w:cs="Times"/>
        </w:rPr>
        <w:t xml:space="preserve">* </w:t>
      </w:r>
      <w:r w:rsidR="00C76D0E">
        <w:rPr>
          <w:rFonts w:asciiTheme="majorHAnsi" w:hAnsiTheme="majorHAnsi" w:cs="Times"/>
        </w:rPr>
        <w:t xml:space="preserve">Miss </w:t>
      </w:r>
      <w:r w:rsidR="00C94FEA" w:rsidRPr="00C94FEA">
        <w:rPr>
          <w:rFonts w:asciiTheme="majorHAnsi" w:hAnsiTheme="majorHAnsi" w:cs="Times"/>
        </w:rPr>
        <w:t xml:space="preserve">Livermore Jr. </w:t>
      </w:r>
      <w:r w:rsidR="00C76D0E">
        <w:rPr>
          <w:rFonts w:asciiTheme="majorHAnsi" w:hAnsiTheme="majorHAnsi" w:cs="Times"/>
        </w:rPr>
        <w:t xml:space="preserve">Rodeo </w:t>
      </w:r>
      <w:r w:rsidR="00C94FEA" w:rsidRPr="00C94FEA">
        <w:rPr>
          <w:rFonts w:asciiTheme="majorHAnsi" w:hAnsiTheme="majorHAnsi" w:cs="Times"/>
        </w:rPr>
        <w:t>Queen Contest </w:t>
      </w:r>
    </w:p>
    <w:p w14:paraId="56E7785A" w14:textId="43B92131" w:rsidR="00C94FEA" w:rsidRPr="00C94FEA" w:rsidRDefault="00C94FEA" w:rsidP="00C94FEA">
      <w:pPr>
        <w:widowControl w:val="0"/>
        <w:autoSpaceDE w:val="0"/>
        <w:autoSpaceDN w:val="0"/>
        <w:adjustRightInd w:val="0"/>
        <w:rPr>
          <w:rFonts w:asciiTheme="majorHAnsi" w:hAnsiTheme="majorHAnsi" w:cs="Times"/>
        </w:rPr>
      </w:pPr>
      <w:r w:rsidRPr="00C94FEA">
        <w:rPr>
          <w:rFonts w:asciiTheme="majorHAnsi" w:hAnsiTheme="majorHAnsi" w:cs="Times"/>
        </w:rPr>
        <w:t xml:space="preserve">* </w:t>
      </w:r>
      <w:r w:rsidR="00C76D0E">
        <w:rPr>
          <w:rFonts w:asciiTheme="majorHAnsi" w:hAnsiTheme="majorHAnsi" w:cs="Times"/>
        </w:rPr>
        <w:t xml:space="preserve">Miss Livermore Pro Rodeo </w:t>
      </w:r>
      <w:r w:rsidRPr="00C94FEA">
        <w:rPr>
          <w:rFonts w:asciiTheme="majorHAnsi" w:hAnsiTheme="majorHAnsi" w:cs="Times"/>
        </w:rPr>
        <w:t xml:space="preserve">Queen Contest </w:t>
      </w:r>
      <w:r w:rsidR="00C76D0E">
        <w:rPr>
          <w:rFonts w:asciiTheme="majorHAnsi" w:hAnsiTheme="majorHAnsi" w:cs="Times"/>
        </w:rPr>
        <w:t>&amp; Dinner</w:t>
      </w:r>
    </w:p>
    <w:p w14:paraId="0F6FE67A" w14:textId="77777777" w:rsidR="00C94FEA" w:rsidRDefault="00C94FEA" w:rsidP="00C94FEA">
      <w:pPr>
        <w:widowControl w:val="0"/>
        <w:autoSpaceDE w:val="0"/>
        <w:autoSpaceDN w:val="0"/>
        <w:adjustRightInd w:val="0"/>
        <w:rPr>
          <w:rFonts w:asciiTheme="majorHAnsi" w:hAnsiTheme="majorHAnsi" w:cs="Times"/>
        </w:rPr>
      </w:pPr>
    </w:p>
    <w:p w14:paraId="6AA084B9" w14:textId="32EAE1F6" w:rsidR="00C76D0E" w:rsidRPr="00FE6E57" w:rsidRDefault="00C94FEA" w:rsidP="00C94FEA">
      <w:pPr>
        <w:widowControl w:val="0"/>
        <w:autoSpaceDE w:val="0"/>
        <w:autoSpaceDN w:val="0"/>
        <w:adjustRightInd w:val="0"/>
        <w:rPr>
          <w:rFonts w:asciiTheme="majorHAnsi" w:hAnsiTheme="majorHAnsi" w:cs="Times"/>
          <w:b/>
          <w:u w:val="single"/>
        </w:rPr>
      </w:pPr>
      <w:r w:rsidRPr="00FE6E57">
        <w:rPr>
          <w:rFonts w:asciiTheme="majorHAnsi" w:hAnsiTheme="majorHAnsi" w:cs="Times"/>
          <w:b/>
          <w:u w:val="single"/>
        </w:rPr>
        <w:t>May</w:t>
      </w:r>
      <w:r w:rsidR="00D117A4">
        <w:rPr>
          <w:rFonts w:asciiTheme="majorHAnsi" w:hAnsiTheme="majorHAnsi" w:cs="Times"/>
          <w:b/>
          <w:u w:val="single"/>
        </w:rPr>
        <w:t xml:space="preserve"> 202</w:t>
      </w:r>
      <w:r w:rsidR="00F831F3">
        <w:rPr>
          <w:rFonts w:asciiTheme="majorHAnsi" w:hAnsiTheme="majorHAnsi" w:cs="Times"/>
          <w:b/>
          <w:u w:val="single"/>
        </w:rPr>
        <w:t>6</w:t>
      </w:r>
    </w:p>
    <w:p w14:paraId="41B0D8D8" w14:textId="330C8317" w:rsidR="00C76D0E" w:rsidRDefault="00C76D0E" w:rsidP="00C94FEA">
      <w:pPr>
        <w:widowControl w:val="0"/>
        <w:autoSpaceDE w:val="0"/>
        <w:autoSpaceDN w:val="0"/>
        <w:adjustRightInd w:val="0"/>
        <w:rPr>
          <w:rFonts w:asciiTheme="majorHAnsi" w:hAnsiTheme="majorHAnsi" w:cs="Times"/>
        </w:rPr>
      </w:pPr>
      <w:r>
        <w:rPr>
          <w:rFonts w:asciiTheme="majorHAnsi" w:hAnsiTheme="majorHAnsi" w:cs="Times"/>
        </w:rPr>
        <w:t>*</w:t>
      </w:r>
      <w:r w:rsidR="001A7F53">
        <w:rPr>
          <w:rFonts w:asciiTheme="majorHAnsi" w:hAnsiTheme="majorHAnsi" w:cs="Times"/>
        </w:rPr>
        <w:t xml:space="preserve"> </w:t>
      </w:r>
      <w:r w:rsidR="001A7B3A">
        <w:rPr>
          <w:rFonts w:asciiTheme="majorHAnsi" w:hAnsiTheme="majorHAnsi" w:cs="Times"/>
        </w:rPr>
        <w:t xml:space="preserve">Livermore </w:t>
      </w:r>
      <w:r w:rsidR="00F408C3">
        <w:rPr>
          <w:rFonts w:asciiTheme="majorHAnsi" w:hAnsiTheme="majorHAnsi" w:cs="Times"/>
        </w:rPr>
        <w:t>Downtown</w:t>
      </w:r>
      <w:r w:rsidR="001A7B3A">
        <w:rPr>
          <w:rFonts w:asciiTheme="majorHAnsi" w:hAnsiTheme="majorHAnsi" w:cs="Times"/>
        </w:rPr>
        <w:t xml:space="preserve"> Festival</w:t>
      </w:r>
    </w:p>
    <w:p w14:paraId="7DBA0643" w14:textId="61A3CA31" w:rsidR="00C76D0E" w:rsidRDefault="001A7B3A" w:rsidP="00C94FEA">
      <w:pPr>
        <w:widowControl w:val="0"/>
        <w:autoSpaceDE w:val="0"/>
        <w:autoSpaceDN w:val="0"/>
        <w:adjustRightInd w:val="0"/>
        <w:rPr>
          <w:rFonts w:asciiTheme="majorHAnsi" w:hAnsiTheme="majorHAnsi" w:cs="Times"/>
        </w:rPr>
      </w:pPr>
      <w:r>
        <w:rPr>
          <w:rFonts w:asciiTheme="majorHAnsi" w:hAnsiTheme="majorHAnsi" w:cs="Times"/>
        </w:rPr>
        <w:t>* Chamber of Commerce Mixer</w:t>
      </w:r>
      <w:r w:rsidR="00F408C3">
        <w:rPr>
          <w:rFonts w:asciiTheme="majorHAnsi" w:hAnsiTheme="majorHAnsi" w:cs="Times"/>
        </w:rPr>
        <w:t xml:space="preserve"> – Alden Lane Nursery</w:t>
      </w:r>
    </w:p>
    <w:p w14:paraId="09316D7E" w14:textId="6DC67EA1" w:rsidR="00C76D0E" w:rsidRDefault="00DC582E" w:rsidP="00C94FEA">
      <w:pPr>
        <w:widowControl w:val="0"/>
        <w:autoSpaceDE w:val="0"/>
        <w:autoSpaceDN w:val="0"/>
        <w:adjustRightInd w:val="0"/>
        <w:rPr>
          <w:rFonts w:asciiTheme="majorHAnsi" w:hAnsiTheme="majorHAnsi" w:cs="Times"/>
        </w:rPr>
      </w:pPr>
      <w:r>
        <w:rPr>
          <w:rFonts w:asciiTheme="majorHAnsi" w:hAnsiTheme="majorHAnsi" w:cs="Times"/>
        </w:rPr>
        <w:t xml:space="preserve">* </w:t>
      </w:r>
      <w:r w:rsidR="001A7B3A">
        <w:rPr>
          <w:rFonts w:asciiTheme="majorHAnsi" w:hAnsiTheme="majorHAnsi" w:cs="Times"/>
        </w:rPr>
        <w:t>Rowell Ranch Rodeo &amp; Parade</w:t>
      </w:r>
    </w:p>
    <w:p w14:paraId="4793BB20" w14:textId="03EE82DB" w:rsidR="00C94FEA" w:rsidRDefault="001A7F53" w:rsidP="00C94FEA">
      <w:pPr>
        <w:widowControl w:val="0"/>
        <w:autoSpaceDE w:val="0"/>
        <w:autoSpaceDN w:val="0"/>
        <w:adjustRightInd w:val="0"/>
        <w:rPr>
          <w:rFonts w:asciiTheme="majorHAnsi" w:hAnsiTheme="majorHAnsi" w:cs="Times"/>
        </w:rPr>
      </w:pPr>
      <w:r>
        <w:rPr>
          <w:rFonts w:asciiTheme="majorHAnsi" w:hAnsiTheme="majorHAnsi" w:cs="Times"/>
        </w:rPr>
        <w:t xml:space="preserve">* </w:t>
      </w:r>
      <w:r w:rsidR="00C94FEA" w:rsidRPr="00C94FEA">
        <w:rPr>
          <w:rFonts w:asciiTheme="majorHAnsi" w:hAnsiTheme="majorHAnsi" w:cs="Times"/>
        </w:rPr>
        <w:t>Livermore Farmer’s Market</w:t>
      </w:r>
    </w:p>
    <w:p w14:paraId="14E9AD0B" w14:textId="2F6C3C55" w:rsidR="00C94FEA" w:rsidRDefault="00C94FEA" w:rsidP="00C94FEA">
      <w:pPr>
        <w:widowControl w:val="0"/>
        <w:autoSpaceDE w:val="0"/>
        <w:autoSpaceDN w:val="0"/>
        <w:adjustRightInd w:val="0"/>
        <w:rPr>
          <w:rFonts w:asciiTheme="majorHAnsi" w:hAnsiTheme="majorHAnsi" w:cs="Times"/>
        </w:rPr>
      </w:pPr>
    </w:p>
    <w:p w14:paraId="67C1605C" w14:textId="1CC4FEB9" w:rsidR="001A7F53" w:rsidRPr="00FE6E57" w:rsidRDefault="001A7F53" w:rsidP="00C94FEA">
      <w:pPr>
        <w:widowControl w:val="0"/>
        <w:autoSpaceDE w:val="0"/>
        <w:autoSpaceDN w:val="0"/>
        <w:adjustRightInd w:val="0"/>
        <w:rPr>
          <w:rFonts w:asciiTheme="majorHAnsi" w:hAnsiTheme="majorHAnsi" w:cs="Times"/>
          <w:b/>
          <w:u w:val="single"/>
        </w:rPr>
      </w:pPr>
      <w:r w:rsidRPr="00FE6E57">
        <w:rPr>
          <w:rFonts w:asciiTheme="majorHAnsi" w:hAnsiTheme="majorHAnsi" w:cs="Times"/>
          <w:b/>
          <w:u w:val="single"/>
        </w:rPr>
        <w:t xml:space="preserve">June </w:t>
      </w:r>
      <w:r w:rsidR="00D117A4">
        <w:rPr>
          <w:rFonts w:asciiTheme="majorHAnsi" w:hAnsiTheme="majorHAnsi" w:cs="Times"/>
          <w:b/>
          <w:u w:val="single"/>
        </w:rPr>
        <w:t>202</w:t>
      </w:r>
      <w:r w:rsidR="00F831F3">
        <w:rPr>
          <w:rFonts w:asciiTheme="majorHAnsi" w:hAnsiTheme="majorHAnsi" w:cs="Times"/>
          <w:b/>
          <w:u w:val="single"/>
        </w:rPr>
        <w:t>6</w:t>
      </w:r>
    </w:p>
    <w:p w14:paraId="497B2648" w14:textId="056B0312" w:rsidR="00DC582E" w:rsidRDefault="001A7F53" w:rsidP="00C94FEA">
      <w:pPr>
        <w:widowControl w:val="0"/>
        <w:autoSpaceDE w:val="0"/>
        <w:autoSpaceDN w:val="0"/>
        <w:adjustRightInd w:val="0"/>
        <w:rPr>
          <w:rFonts w:asciiTheme="majorHAnsi" w:hAnsiTheme="majorHAnsi" w:cs="Times"/>
        </w:rPr>
      </w:pPr>
      <w:r>
        <w:rPr>
          <w:rFonts w:asciiTheme="majorHAnsi" w:hAnsiTheme="majorHAnsi" w:cs="Times"/>
        </w:rPr>
        <w:t>*</w:t>
      </w:r>
      <w:r w:rsidR="001A7B3A">
        <w:rPr>
          <w:rFonts w:asciiTheme="majorHAnsi" w:hAnsiTheme="majorHAnsi" w:cs="Times"/>
        </w:rPr>
        <w:t xml:space="preserve"> </w:t>
      </w:r>
      <w:r w:rsidR="00D117A4">
        <w:rPr>
          <w:rFonts w:asciiTheme="majorHAnsi" w:hAnsiTheme="majorHAnsi" w:cs="Times"/>
        </w:rPr>
        <w:t>202</w:t>
      </w:r>
      <w:r w:rsidR="00F831F3">
        <w:rPr>
          <w:rFonts w:asciiTheme="majorHAnsi" w:hAnsiTheme="majorHAnsi" w:cs="Times"/>
        </w:rPr>
        <w:t>6</w:t>
      </w:r>
      <w:r w:rsidR="00DC582E">
        <w:rPr>
          <w:rFonts w:asciiTheme="majorHAnsi" w:hAnsiTheme="majorHAnsi" w:cs="Times"/>
        </w:rPr>
        <w:t xml:space="preserve"> Miss Livermore Rodeo Princess Competition</w:t>
      </w:r>
    </w:p>
    <w:p w14:paraId="009A9E8A" w14:textId="6C9A4B38" w:rsidR="001A7F53" w:rsidRDefault="00DC582E" w:rsidP="00C94FEA">
      <w:pPr>
        <w:widowControl w:val="0"/>
        <w:autoSpaceDE w:val="0"/>
        <w:autoSpaceDN w:val="0"/>
        <w:adjustRightInd w:val="0"/>
        <w:rPr>
          <w:rFonts w:asciiTheme="majorHAnsi" w:hAnsiTheme="majorHAnsi" w:cs="Times"/>
        </w:rPr>
      </w:pPr>
      <w:r>
        <w:rPr>
          <w:rFonts w:asciiTheme="majorHAnsi" w:hAnsiTheme="majorHAnsi" w:cs="Times"/>
        </w:rPr>
        <w:t xml:space="preserve">* </w:t>
      </w:r>
      <w:r w:rsidR="001A7F53">
        <w:rPr>
          <w:rFonts w:asciiTheme="majorHAnsi" w:hAnsiTheme="majorHAnsi" w:cs="Times"/>
        </w:rPr>
        <w:t>LSRA General Board Meeting</w:t>
      </w:r>
    </w:p>
    <w:p w14:paraId="3E713844" w14:textId="76DE0DCA" w:rsidR="00116C30" w:rsidRPr="001A7B3A" w:rsidRDefault="001A7F53" w:rsidP="001A7B3A">
      <w:pPr>
        <w:widowControl w:val="0"/>
        <w:autoSpaceDE w:val="0"/>
        <w:autoSpaceDN w:val="0"/>
        <w:adjustRightInd w:val="0"/>
        <w:rPr>
          <w:rFonts w:asciiTheme="majorHAnsi" w:hAnsiTheme="majorHAnsi" w:cs="Times"/>
        </w:rPr>
      </w:pPr>
      <w:r>
        <w:rPr>
          <w:rFonts w:asciiTheme="majorHAnsi" w:hAnsiTheme="majorHAnsi" w:cs="Times"/>
        </w:rPr>
        <w:t xml:space="preserve">* LRF </w:t>
      </w:r>
      <w:r w:rsidR="001A7B3A">
        <w:rPr>
          <w:rFonts w:asciiTheme="majorHAnsi" w:hAnsiTheme="majorHAnsi" w:cs="Times"/>
        </w:rPr>
        <w:t>Meeting</w:t>
      </w:r>
    </w:p>
    <w:sectPr w:rsidR="00116C30" w:rsidRPr="001A7B3A" w:rsidSect="00553F28">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A926D79"/>
    <w:multiLevelType w:val="hybridMultilevel"/>
    <w:tmpl w:val="FA3C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4F0386"/>
    <w:multiLevelType w:val="hybridMultilevel"/>
    <w:tmpl w:val="AB7AE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87B4E"/>
    <w:multiLevelType w:val="hybridMultilevel"/>
    <w:tmpl w:val="AB7AE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A3378"/>
    <w:multiLevelType w:val="hybridMultilevel"/>
    <w:tmpl w:val="A0F2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5F707E"/>
    <w:multiLevelType w:val="hybridMultilevel"/>
    <w:tmpl w:val="CDE66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644F80"/>
    <w:multiLevelType w:val="hybridMultilevel"/>
    <w:tmpl w:val="33AC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52122"/>
    <w:multiLevelType w:val="hybridMultilevel"/>
    <w:tmpl w:val="B9A2F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51FE5"/>
    <w:multiLevelType w:val="hybridMultilevel"/>
    <w:tmpl w:val="73F0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CE0293"/>
    <w:multiLevelType w:val="hybridMultilevel"/>
    <w:tmpl w:val="F0A22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637AF5"/>
    <w:multiLevelType w:val="hybridMultilevel"/>
    <w:tmpl w:val="BA7485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1834192">
    <w:abstractNumId w:val="12"/>
  </w:num>
  <w:num w:numId="2" w16cid:durableId="1661469479">
    <w:abstractNumId w:val="15"/>
  </w:num>
  <w:num w:numId="3" w16cid:durableId="1282810055">
    <w:abstractNumId w:val="0"/>
  </w:num>
  <w:num w:numId="4" w16cid:durableId="1209226576">
    <w:abstractNumId w:val="1"/>
  </w:num>
  <w:num w:numId="5" w16cid:durableId="1981961582">
    <w:abstractNumId w:val="2"/>
  </w:num>
  <w:num w:numId="6" w16cid:durableId="87778890">
    <w:abstractNumId w:val="3"/>
  </w:num>
  <w:num w:numId="7" w16cid:durableId="523176206">
    <w:abstractNumId w:val="4"/>
  </w:num>
  <w:num w:numId="8" w16cid:durableId="868105847">
    <w:abstractNumId w:val="5"/>
  </w:num>
  <w:num w:numId="9" w16cid:durableId="88622896">
    <w:abstractNumId w:val="6"/>
  </w:num>
  <w:num w:numId="10" w16cid:durableId="1147546931">
    <w:abstractNumId w:val="10"/>
  </w:num>
  <w:num w:numId="11" w16cid:durableId="659430350">
    <w:abstractNumId w:val="7"/>
  </w:num>
  <w:num w:numId="12" w16cid:durableId="1030759991">
    <w:abstractNumId w:val="14"/>
  </w:num>
  <w:num w:numId="13" w16cid:durableId="495650515">
    <w:abstractNumId w:val="8"/>
  </w:num>
  <w:num w:numId="14" w16cid:durableId="485127323">
    <w:abstractNumId w:val="13"/>
  </w:num>
  <w:num w:numId="15" w16cid:durableId="793792536">
    <w:abstractNumId w:val="9"/>
  </w:num>
  <w:num w:numId="16" w16cid:durableId="158008134">
    <w:abstractNumId w:val="16"/>
  </w:num>
  <w:num w:numId="17" w16cid:durableId="11941462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73AF"/>
    <w:rsid w:val="00034292"/>
    <w:rsid w:val="00050759"/>
    <w:rsid w:val="00086DFA"/>
    <w:rsid w:val="00116C30"/>
    <w:rsid w:val="001602BE"/>
    <w:rsid w:val="001A7B3A"/>
    <w:rsid w:val="001A7F53"/>
    <w:rsid w:val="001E26D2"/>
    <w:rsid w:val="002934E1"/>
    <w:rsid w:val="00317814"/>
    <w:rsid w:val="003B3053"/>
    <w:rsid w:val="003F0949"/>
    <w:rsid w:val="003F3F75"/>
    <w:rsid w:val="00413458"/>
    <w:rsid w:val="004C2886"/>
    <w:rsid w:val="004E5B33"/>
    <w:rsid w:val="004F4FE3"/>
    <w:rsid w:val="005100A6"/>
    <w:rsid w:val="005134B5"/>
    <w:rsid w:val="0054084E"/>
    <w:rsid w:val="00553F28"/>
    <w:rsid w:val="00570DB8"/>
    <w:rsid w:val="00580955"/>
    <w:rsid w:val="00585558"/>
    <w:rsid w:val="005856EC"/>
    <w:rsid w:val="00593ADE"/>
    <w:rsid w:val="005B73AF"/>
    <w:rsid w:val="005B7D5C"/>
    <w:rsid w:val="005C21A0"/>
    <w:rsid w:val="006260A2"/>
    <w:rsid w:val="0063780B"/>
    <w:rsid w:val="00640B3A"/>
    <w:rsid w:val="00651BE1"/>
    <w:rsid w:val="006B0120"/>
    <w:rsid w:val="006B5B4C"/>
    <w:rsid w:val="006C36C2"/>
    <w:rsid w:val="006C4CA1"/>
    <w:rsid w:val="006E4CAC"/>
    <w:rsid w:val="006E7687"/>
    <w:rsid w:val="007454EF"/>
    <w:rsid w:val="007568D9"/>
    <w:rsid w:val="00767D0E"/>
    <w:rsid w:val="00775762"/>
    <w:rsid w:val="00780A6B"/>
    <w:rsid w:val="007A4ABB"/>
    <w:rsid w:val="007B6841"/>
    <w:rsid w:val="00806A86"/>
    <w:rsid w:val="00865E02"/>
    <w:rsid w:val="008F515C"/>
    <w:rsid w:val="008F77B6"/>
    <w:rsid w:val="00900293"/>
    <w:rsid w:val="00905324"/>
    <w:rsid w:val="00923439"/>
    <w:rsid w:val="00925C32"/>
    <w:rsid w:val="00971272"/>
    <w:rsid w:val="009A08B7"/>
    <w:rsid w:val="009E0611"/>
    <w:rsid w:val="009F7196"/>
    <w:rsid w:val="00A058F7"/>
    <w:rsid w:val="00A13C08"/>
    <w:rsid w:val="00A13D1C"/>
    <w:rsid w:val="00A739C3"/>
    <w:rsid w:val="00A76D1F"/>
    <w:rsid w:val="00AD14CD"/>
    <w:rsid w:val="00AE7421"/>
    <w:rsid w:val="00B16A79"/>
    <w:rsid w:val="00B56BEC"/>
    <w:rsid w:val="00BD68BC"/>
    <w:rsid w:val="00C35270"/>
    <w:rsid w:val="00C410DA"/>
    <w:rsid w:val="00C424DE"/>
    <w:rsid w:val="00C76D0E"/>
    <w:rsid w:val="00C91A42"/>
    <w:rsid w:val="00C94FEA"/>
    <w:rsid w:val="00CB735C"/>
    <w:rsid w:val="00CC0C8D"/>
    <w:rsid w:val="00CC0E55"/>
    <w:rsid w:val="00CE6983"/>
    <w:rsid w:val="00D06C59"/>
    <w:rsid w:val="00D103B4"/>
    <w:rsid w:val="00D117A4"/>
    <w:rsid w:val="00D53305"/>
    <w:rsid w:val="00DB4CCB"/>
    <w:rsid w:val="00DC582E"/>
    <w:rsid w:val="00E05382"/>
    <w:rsid w:val="00E33BFB"/>
    <w:rsid w:val="00E44C1C"/>
    <w:rsid w:val="00E61BDD"/>
    <w:rsid w:val="00E76CD7"/>
    <w:rsid w:val="00EA3ACE"/>
    <w:rsid w:val="00EB3412"/>
    <w:rsid w:val="00F408C3"/>
    <w:rsid w:val="00F831F3"/>
    <w:rsid w:val="00FA43A5"/>
    <w:rsid w:val="00FD10D4"/>
    <w:rsid w:val="00FE4EE3"/>
    <w:rsid w:val="00FE6E57"/>
    <w:rsid w:val="00FF3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6B29DB"/>
  <w14:defaultImageDpi w14:val="300"/>
  <w15:docId w15:val="{A78936EE-0EB4-EC46-B753-10528B18A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3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3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3AF"/>
    <w:rPr>
      <w:rFonts w:ascii="Lucida Grande" w:hAnsi="Lucida Grande" w:cs="Lucida Grande"/>
      <w:sz w:val="18"/>
      <w:szCs w:val="18"/>
    </w:rPr>
  </w:style>
  <w:style w:type="paragraph" w:styleId="ListParagraph">
    <w:name w:val="List Paragraph"/>
    <w:basedOn w:val="Normal"/>
    <w:uiPriority w:val="34"/>
    <w:qFormat/>
    <w:rsid w:val="007568D9"/>
    <w:pPr>
      <w:ind w:left="720"/>
      <w:contextualSpacing/>
    </w:pPr>
  </w:style>
  <w:style w:type="character" w:styleId="Hyperlink">
    <w:name w:val="Hyperlink"/>
    <w:basedOn w:val="DefaultParagraphFont"/>
    <w:uiPriority w:val="99"/>
    <w:unhideWhenUsed/>
    <w:rsid w:val="00756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451319">
      <w:bodyDiv w:val="1"/>
      <w:marLeft w:val="0"/>
      <w:marRight w:val="0"/>
      <w:marTop w:val="0"/>
      <w:marBottom w:val="0"/>
      <w:divBdr>
        <w:top w:val="none" w:sz="0" w:space="0" w:color="auto"/>
        <w:left w:val="none" w:sz="0" w:space="0" w:color="auto"/>
        <w:bottom w:val="none" w:sz="0" w:space="0" w:color="auto"/>
        <w:right w:val="none" w:sz="0" w:space="0" w:color="auto"/>
      </w:divBdr>
      <w:divsChild>
        <w:div w:id="10046703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vermorerodeoprincess@ao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2884</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Minser</dc:creator>
  <cp:lastModifiedBy>askkathleen@legacyrea.com</cp:lastModifiedBy>
  <cp:revision>6</cp:revision>
  <cp:lastPrinted>2024-01-30T02:48:00Z</cp:lastPrinted>
  <dcterms:created xsi:type="dcterms:W3CDTF">2024-11-06T19:50:00Z</dcterms:created>
  <dcterms:modified xsi:type="dcterms:W3CDTF">2025-02-19T02:47:00Z</dcterms:modified>
</cp:coreProperties>
</file>